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E73ECB">
      <w:pPr>
        <w:pStyle w:val="a3"/>
        <w:kinsoku w:val="0"/>
        <w:overflowPunct w:val="0"/>
        <w:ind w:left="10"/>
        <w:jc w:val="left"/>
        <w:rPr>
          <w:rFonts w:ascii="Times New Roman" w:hAnsi="Times New Roman" w:cs="Times New Roman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1" locked="0" layoutInCell="0" allowOverlap="1">
                <wp:simplePos x="0" y="0"/>
                <wp:positionH relativeFrom="page">
                  <wp:posOffset>3136265</wp:posOffset>
                </wp:positionH>
                <wp:positionV relativeFrom="page">
                  <wp:posOffset>345440</wp:posOffset>
                </wp:positionV>
                <wp:extent cx="1440180" cy="155575"/>
                <wp:effectExtent l="0" t="0" r="0" b="0"/>
                <wp:wrapNone/>
                <wp:docPr id="1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180" cy="15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244" w:lineRule="exact"/>
                              <w:ind w:left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2"/>
                                <w:szCs w:val="22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4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2"/>
                                <w:szCs w:val="22"/>
                              </w:rPr>
                              <w:t>КРАЮ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9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"/>
                                <w:sz w:val="22"/>
                                <w:szCs w:val="22"/>
                              </w:rPr>
                              <w:t>КЕДРОВОМ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46.95pt;margin-top:27.2pt;width:113.4pt;height:12.25pt;z-index:-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boRrAIAAKs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244" w:lineRule="exact"/>
                        <w:ind w:left="0"/>
                        <w:jc w:val="left"/>
                        <w:rPr>
                          <w:rFonts w:ascii="Times New Roman" w:hAnsi="Times New Roman" w:cs="Times New Roman"/>
                          <w:b/>
                          <w:bCs/>
                          <w:spacing w:val="-2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4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  <w:szCs w:val="22"/>
                        </w:rPr>
                        <w:t>КРАЮ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9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"/>
                          <w:sz w:val="22"/>
                          <w:szCs w:val="22"/>
                        </w:rPr>
                        <w:t>КЕДРОВОМ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1" locked="0" layoutInCell="0" allowOverlap="1">
                <wp:simplePos x="0" y="0"/>
                <wp:positionH relativeFrom="page">
                  <wp:posOffset>359410</wp:posOffset>
                </wp:positionH>
                <wp:positionV relativeFrom="page">
                  <wp:posOffset>343535</wp:posOffset>
                </wp:positionV>
                <wp:extent cx="1913890" cy="168910"/>
                <wp:effectExtent l="0" t="0" r="0" b="0"/>
                <wp:wrapNone/>
                <wp:docPr id="18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389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266" w:lineRule="exact"/>
                              <w:ind w:left="0"/>
                              <w:jc w:val="left"/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№36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(1699)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сентября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2023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>г.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28.3pt;margin-top:27.05pt;width:150.7pt;height:13.3pt;z-index:-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266" w:lineRule="exact"/>
                        <w:ind w:left="0"/>
                        <w:jc w:val="left"/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№36</w:t>
                      </w:r>
                      <w:r>
                        <w:rPr>
                          <w:rFonts w:ascii="Times New Roman" w:hAnsi="Times New Roman" w:cs="Times New Roman"/>
                          <w:spacing w:val="-1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(1699)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>
                        <w:rPr>
                          <w:rFonts w:ascii="Times New Roman" w:hAnsi="Times New Roman" w:cs="Times New Roman"/>
                          <w:spacing w:val="-1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сентября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2023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>г.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1" locked="0" layoutInCell="0" allowOverlap="1">
                <wp:simplePos x="0" y="0"/>
                <wp:positionH relativeFrom="page">
                  <wp:posOffset>7108190</wp:posOffset>
                </wp:positionH>
                <wp:positionV relativeFrom="page">
                  <wp:posOffset>343535</wp:posOffset>
                </wp:positionV>
                <wp:extent cx="88900" cy="196215"/>
                <wp:effectExtent l="0" t="0" r="0" b="0"/>
                <wp:wrapNone/>
                <wp:docPr id="18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308" w:lineRule="exact"/>
                              <w:ind w:left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99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99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left:0;text-align:left;margin-left:559.7pt;margin-top:27.05pt;width:7pt;height:15.45pt;z-index:-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308" w:lineRule="exact"/>
                        <w:ind w:left="0"/>
                        <w:jc w:val="left"/>
                        <w:rPr>
                          <w:rFonts w:ascii="Times New Roman" w:hAnsi="Times New Roman" w:cs="Times New Roman"/>
                          <w:b/>
                          <w:bCs/>
                          <w:w w:val="99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99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g">
            <w:drawing>
              <wp:inline distT="0" distB="0" distL="0" distR="0">
                <wp:extent cx="6898005" cy="1713230"/>
                <wp:effectExtent l="12700" t="0" r="4445" b="7620"/>
                <wp:docPr id="179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8005" cy="1713230"/>
                          <a:chOff x="0" y="0"/>
                          <a:chExt cx="10863" cy="2698"/>
                        </a:xfrm>
                      </wpg:grpSpPr>
                      <wpg:grpSp>
                        <wpg:cNvPr id="180" name="Group 6"/>
                        <wpg:cNvGrpSpPr>
                          <a:grpSpLocks/>
                        </wpg:cNvGrpSpPr>
                        <wpg:grpSpPr bwMode="auto">
                          <a:xfrm>
                            <a:off x="91" y="350"/>
                            <a:ext cx="10772" cy="101"/>
                            <a:chOff x="91" y="350"/>
                            <a:chExt cx="10772" cy="101"/>
                          </a:xfrm>
                        </wpg:grpSpPr>
                        <wps:wsp>
                          <wps:cNvPr id="181" name="Freeform 7"/>
                          <wps:cNvSpPr>
                            <a:spLocks/>
                          </wps:cNvSpPr>
                          <wps:spPr bwMode="auto">
                            <a:xfrm>
                              <a:off x="91" y="350"/>
                              <a:ext cx="10772" cy="101"/>
                            </a:xfrm>
                            <a:custGeom>
                              <a:avLst/>
                              <a:gdLst>
                                <a:gd name="T0" fmla="*/ 10771 w 10772"/>
                                <a:gd name="T1" fmla="*/ 91 h 101"/>
                                <a:gd name="T2" fmla="*/ 0 w 10772"/>
                                <a:gd name="T3" fmla="*/ 91 h 101"/>
                                <a:gd name="T4" fmla="*/ 0 w 10772"/>
                                <a:gd name="T5" fmla="*/ 100 h 101"/>
                                <a:gd name="T6" fmla="*/ 10771 w 10772"/>
                                <a:gd name="T7" fmla="*/ 100 h 101"/>
                                <a:gd name="T8" fmla="*/ 10771 w 10772"/>
                                <a:gd name="T9" fmla="*/ 91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772" h="101">
                                  <a:moveTo>
                                    <a:pt x="10771" y="91"/>
                                  </a:moveTo>
                                  <a:lnTo>
                                    <a:pt x="0" y="91"/>
                                  </a:lnTo>
                                  <a:lnTo>
                                    <a:pt x="0" y="100"/>
                                  </a:lnTo>
                                  <a:lnTo>
                                    <a:pt x="10771" y="100"/>
                                  </a:lnTo>
                                  <a:lnTo>
                                    <a:pt x="10771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8"/>
                          <wps:cNvSpPr>
                            <a:spLocks/>
                          </wps:cNvSpPr>
                          <wps:spPr bwMode="auto">
                            <a:xfrm>
                              <a:off x="91" y="350"/>
                              <a:ext cx="10772" cy="101"/>
                            </a:xfrm>
                            <a:custGeom>
                              <a:avLst/>
                              <a:gdLst>
                                <a:gd name="T0" fmla="*/ 10771 w 10772"/>
                                <a:gd name="T1" fmla="*/ 0 h 101"/>
                                <a:gd name="T2" fmla="*/ 0 w 10772"/>
                                <a:gd name="T3" fmla="*/ 0 h 101"/>
                                <a:gd name="T4" fmla="*/ 0 w 10772"/>
                                <a:gd name="T5" fmla="*/ 48 h 101"/>
                                <a:gd name="T6" fmla="*/ 10771 w 10772"/>
                                <a:gd name="T7" fmla="*/ 48 h 101"/>
                                <a:gd name="T8" fmla="*/ 10771 w 10772"/>
                                <a:gd name="T9" fmla="*/ 0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772" h="101">
                                  <a:moveTo>
                                    <a:pt x="1077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10771" y="48"/>
                                  </a:lnTo>
                                  <a:lnTo>
                                    <a:pt x="107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3" name="Freeform 9"/>
                        <wps:cNvSpPr>
                          <a:spLocks/>
                        </wps:cNvSpPr>
                        <wps:spPr bwMode="auto">
                          <a:xfrm>
                            <a:off x="91" y="2284"/>
                            <a:ext cx="10772" cy="413"/>
                          </a:xfrm>
                          <a:custGeom>
                            <a:avLst/>
                            <a:gdLst>
                              <a:gd name="T0" fmla="*/ 10771 w 10772"/>
                              <a:gd name="T1" fmla="*/ 86 h 413"/>
                              <a:gd name="T2" fmla="*/ 10766 w 10772"/>
                              <a:gd name="T3" fmla="*/ 52 h 413"/>
                              <a:gd name="T4" fmla="*/ 10747 w 10772"/>
                              <a:gd name="T5" fmla="*/ 24 h 413"/>
                              <a:gd name="T6" fmla="*/ 10725 w 10772"/>
                              <a:gd name="T7" fmla="*/ 9 h 413"/>
                              <a:gd name="T8" fmla="*/ 10718 w 10772"/>
                              <a:gd name="T9" fmla="*/ 4 h 413"/>
                              <a:gd name="T10" fmla="*/ 10680 w 10772"/>
                              <a:gd name="T11" fmla="*/ 0 h 413"/>
                              <a:gd name="T12" fmla="*/ 91 w 10772"/>
                              <a:gd name="T13" fmla="*/ 0 h 413"/>
                              <a:gd name="T14" fmla="*/ 57 w 10772"/>
                              <a:gd name="T15" fmla="*/ 4 h 413"/>
                              <a:gd name="T16" fmla="*/ 28 w 10772"/>
                              <a:gd name="T17" fmla="*/ 24 h 413"/>
                              <a:gd name="T18" fmla="*/ 4 w 10772"/>
                              <a:gd name="T19" fmla="*/ 52 h 413"/>
                              <a:gd name="T20" fmla="*/ 0 w 10772"/>
                              <a:gd name="T21" fmla="*/ 86 h 413"/>
                              <a:gd name="T22" fmla="*/ 0 w 10772"/>
                              <a:gd name="T23" fmla="*/ 321 h 413"/>
                              <a:gd name="T24" fmla="*/ 4 w 10772"/>
                              <a:gd name="T25" fmla="*/ 355 h 413"/>
                              <a:gd name="T26" fmla="*/ 28 w 10772"/>
                              <a:gd name="T27" fmla="*/ 384 h 413"/>
                              <a:gd name="T28" fmla="*/ 57 w 10772"/>
                              <a:gd name="T29" fmla="*/ 408 h 413"/>
                              <a:gd name="T30" fmla="*/ 91 w 10772"/>
                              <a:gd name="T31" fmla="*/ 412 h 413"/>
                              <a:gd name="T32" fmla="*/ 10680 w 10772"/>
                              <a:gd name="T33" fmla="*/ 412 h 413"/>
                              <a:gd name="T34" fmla="*/ 10718 w 10772"/>
                              <a:gd name="T35" fmla="*/ 408 h 413"/>
                              <a:gd name="T36" fmla="*/ 10724 w 10772"/>
                              <a:gd name="T37" fmla="*/ 403 h 413"/>
                              <a:gd name="T38" fmla="*/ 10747 w 10772"/>
                              <a:gd name="T39" fmla="*/ 384 h 413"/>
                              <a:gd name="T40" fmla="*/ 10766 w 10772"/>
                              <a:gd name="T41" fmla="*/ 355 h 413"/>
                              <a:gd name="T42" fmla="*/ 10771 w 10772"/>
                              <a:gd name="T43" fmla="*/ 321 h 413"/>
                              <a:gd name="T44" fmla="*/ 10771 w 10772"/>
                              <a:gd name="T45" fmla="*/ 86 h 4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10772" h="413">
                                <a:moveTo>
                                  <a:pt x="10771" y="86"/>
                                </a:moveTo>
                                <a:lnTo>
                                  <a:pt x="10766" y="52"/>
                                </a:lnTo>
                                <a:lnTo>
                                  <a:pt x="10747" y="24"/>
                                </a:lnTo>
                                <a:lnTo>
                                  <a:pt x="10725" y="9"/>
                                </a:lnTo>
                                <a:lnTo>
                                  <a:pt x="10718" y="4"/>
                                </a:lnTo>
                                <a:lnTo>
                                  <a:pt x="10680" y="0"/>
                                </a:lnTo>
                                <a:lnTo>
                                  <a:pt x="91" y="0"/>
                                </a:lnTo>
                                <a:lnTo>
                                  <a:pt x="57" y="4"/>
                                </a:lnTo>
                                <a:lnTo>
                                  <a:pt x="28" y="24"/>
                                </a:lnTo>
                                <a:lnTo>
                                  <a:pt x="4" y="52"/>
                                </a:lnTo>
                                <a:lnTo>
                                  <a:pt x="0" y="86"/>
                                </a:lnTo>
                                <a:lnTo>
                                  <a:pt x="0" y="321"/>
                                </a:lnTo>
                                <a:lnTo>
                                  <a:pt x="4" y="355"/>
                                </a:lnTo>
                                <a:lnTo>
                                  <a:pt x="28" y="384"/>
                                </a:lnTo>
                                <a:lnTo>
                                  <a:pt x="57" y="408"/>
                                </a:lnTo>
                                <a:lnTo>
                                  <a:pt x="91" y="412"/>
                                </a:lnTo>
                                <a:lnTo>
                                  <a:pt x="10680" y="412"/>
                                </a:lnTo>
                                <a:lnTo>
                                  <a:pt x="10718" y="408"/>
                                </a:lnTo>
                                <a:lnTo>
                                  <a:pt x="10724" y="403"/>
                                </a:lnTo>
                                <a:lnTo>
                                  <a:pt x="10747" y="384"/>
                                </a:lnTo>
                                <a:lnTo>
                                  <a:pt x="10766" y="355"/>
                                </a:lnTo>
                                <a:lnTo>
                                  <a:pt x="10771" y="321"/>
                                </a:lnTo>
                                <a:lnTo>
                                  <a:pt x="10771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Freeform 11"/>
                        <wps:cNvSpPr>
                          <a:spLocks/>
                        </wps:cNvSpPr>
                        <wps:spPr bwMode="auto">
                          <a:xfrm>
                            <a:off x="0" y="2428"/>
                            <a:ext cx="10863" cy="1"/>
                          </a:xfrm>
                          <a:custGeom>
                            <a:avLst/>
                            <a:gdLst>
                              <a:gd name="T0" fmla="*/ 0 w 10863"/>
                              <a:gd name="T1" fmla="*/ 0 h 1"/>
                              <a:gd name="T2" fmla="*/ 10862 w 10863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863" h="1">
                                <a:moveTo>
                                  <a:pt x="0" y="0"/>
                                </a:moveTo>
                                <a:lnTo>
                                  <a:pt x="10862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182" y="2394"/>
                            <a:ext cx="249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268" w:lineRule="exact"/>
                                <w:ind w:left="0"/>
                                <w:jc w:val="left"/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Газета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8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Кедрового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6058" y="2389"/>
                            <a:ext cx="474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268" w:lineRule="exact"/>
                                <w:ind w:left="0"/>
                                <w:jc w:val="left"/>
                                <w:rPr>
                                  <w:b/>
                                  <w:bCs/>
                                  <w:i/>
                                  <w:iCs/>
                                  <w:spacing w:val="-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№36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(1699)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четверг,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сентября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9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2"/>
                                  <w:sz w:val="24"/>
                                  <w:szCs w:val="24"/>
                                </w:rPr>
                                <w:t>2023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5"/>
                                  <w:sz w:val="24"/>
                                  <w:szCs w:val="2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" o:spid="_x0000_s1029" style="width:543.15pt;height:134.9pt;mso-position-horizontal-relative:char;mso-position-vertical-relative:line" coordsize="10863,2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">
                <v:group id="Group 6" o:spid="_x0000_s1030" style="position:absolute;left:91;top:350;width:10772;height:101" coordorigin="91,350" coordsize="10772,1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7" o:spid="_x0000_s1031" style="position:absolute;left:91;top:350;width:10772;height:101;visibility:visible;mso-wrap-style:square;v-text-anchor:top" coordsize="1077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04OsMA&#10;AADcAAAADwAAAGRycy9kb3ducmV2LnhtbERPTWvCQBC9F/wPyxR6KXWTHlJJXSUIRU+CMSDexuyY&#10;xGZn0+wa47/vFgre5vE+Z74cTSsG6l1jWUE8jUAQl1Y3XCko9l9vMxDOI2tsLZOCOzlYLiZPc0y1&#10;vfGOhtxXIoSwS1FB7X2XSunKmgy6qe2IA3e2vUEfYF9J3eMthJtWvkdRIg02HBpq7GhVU/mdX42C&#10;9ZbzU/JzcaeP495mxfZ64OFVqZfnMfsE4Wn0D/G/e6PD/FkMf8+EC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04OsMAAADcAAAADwAAAAAAAAAAAAAAAACYAgAAZHJzL2Rv&#10;d25yZXYueG1sUEsFBgAAAAAEAAQA9QAAAIgDAAAAAA==&#10;" path="m10771,91l,91r,9l10771,100r,-9xe" fillcolor="black" stroked="f">
                    <v:path arrowok="t" o:connecttype="custom" o:connectlocs="10771,91;0,91;0,100;10771,100;10771,91" o:connectangles="0,0,0,0,0"/>
                  </v:shape>
                  <v:shape id="Freeform 8" o:spid="_x0000_s1032" style="position:absolute;left:91;top:350;width:10772;height:101;visibility:visible;mso-wrap-style:square;v-text-anchor:top" coordsize="1077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+mTcIA&#10;AADcAAAADwAAAGRycy9kb3ducmV2LnhtbERPTYvCMBC9C/sfwgh7EU3Xg5ZqFFmQ3ZNgFZa9jc3Y&#10;VptJbWKt/94Igrd5vM+ZLztTiZYaV1pW8DWKQBBnVpecK9jv1sMYhPPIGivLpOBODpaLj94cE21v&#10;vKU29bkIIewSVFB4XydSuqwgg25ka+LAHW1j0AfY5FI3eAvhppLjKJpIgyWHhgJr+i4oO6dXo+Bn&#10;w+lhcjm5w/R/Z1f7zfWP24FSn/1uNQPhqfNv8cv9q8P8eAzPZ8IF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z6ZNwgAAANwAAAAPAAAAAAAAAAAAAAAAAJgCAABkcnMvZG93&#10;bnJldi54bWxQSwUGAAAAAAQABAD1AAAAhwMAAAAA&#10;" path="m10771,l,,,48r10771,l10771,xe" fillcolor="black" stroked="f">
                    <v:path arrowok="t" o:connecttype="custom" o:connectlocs="10771,0;0,0;0,48;10771,48;10771,0" o:connectangles="0,0,0,0,0"/>
                  </v:shape>
                </v:group>
                <v:shape id="Freeform 9" o:spid="_x0000_s1033" style="position:absolute;left:91;top:2284;width:10772;height:413;visibility:visible;mso-wrap-style:square;v-text-anchor:top" coordsize="10772,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dzGcAA&#10;AADcAAAADwAAAGRycy9kb3ducmV2LnhtbERPTYvCMBC9C/sfwgh701SLi1RTEVnBq3aF3dvQjG1p&#10;MylJ1PrvN4LgbR7vc9abwXTiRs43lhXMpgkI4tLqhisFP8V+sgThA7LGzjIpeJCHTf4xWmOm7Z2P&#10;dDuFSsQQ9hkqqEPoMyl9WZNBP7U9ceQu1hkMEbpKaof3GG46OU+SL2mw4dhQY0+7msr2dDUKCpta&#10;j7/urIvt4y/9Piza/W6h1Od42K5ABBrCW/xyH3Scv0zh+Uy8QOb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3dzGcAAAADcAAAADwAAAAAAAAAAAAAAAACYAgAAZHJzL2Rvd25y&#10;ZXYueG1sUEsFBgAAAAAEAAQA9QAAAIUDAAAAAA==&#10;" path="m10771,86r-5,-34l10747,24,10725,9r-7,-5l10680,,91,,57,4,28,24,4,52,,86,,321r4,34l28,384r29,24l91,412r10589,l10718,408r6,-5l10747,384r19,-29l10771,321r,-235xe" fillcolor="#a5a5a5" stroked="f">
                  <v:path arrowok="t" o:connecttype="custom" o:connectlocs="10771,86;10766,52;10747,24;10725,9;10718,4;10680,0;91,0;57,4;28,24;4,52;0,86;0,321;4,355;28,384;57,408;91,412;10680,412;10718,408;10724,403;10747,384;10766,355;10771,321;10771,86" o:connectangles="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34" type="#_x0000_t75" style="position:absolute;width:10860;height: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eJxnAAAAA3AAAAA8AAABkcnMvZG93bnJldi54bWxET82KwjAQvi/4DmEEb2vqIkVqU1kEYQ8e&#10;1q4PMDazTWkzKU2sdZ/eCMLe5uP7nXw32U6MNPjGsYLVMgFBXDndcK3g/HN434DwAVlj55gU3MnD&#10;rpi95Zhpd+MTjWWoRQxhn6ECE0KfSekrQxb90vXEkft1g8UQ4VBLPeAthttOfiRJKi02HBsM9rQ3&#10;VLXl1Sr449XYhra/TGwO6fnIVn9rq9RiPn1uQQSawr/45f7Scf5mDc9n4gWye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F4nGcAAAADcAAAADwAAAAAAAAAAAAAAAACfAgAA&#10;ZHJzL2Rvd25yZXYueG1sUEsFBgAAAAAEAAQA9wAAAIwDAAAAAA==&#10;">
                  <v:imagedata r:id="rId8" o:title=""/>
                </v:shape>
                <v:shape id="Freeform 11" o:spid="_x0000_s1035" style="position:absolute;top:2428;width:10863;height:1;visibility:visible;mso-wrap-style:square;v-text-anchor:top" coordsize="10863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2sxcQA&#10;AADcAAAADwAAAGRycy9kb3ducmV2LnhtbERPTWvCQBC9F/wPywi9FN20UKupq5RAoZCDGD3U25Ad&#10;k9DsbLq7TdJ/7wqCt3m8z1lvR9OKnpxvLCt4nicgiEurG64UHA+fsyUIH5A1tpZJwT952G4mD2tM&#10;tR14T30RKhFD2KeooA6hS6X0ZU0G/dx2xJE7W2cwROgqqR0OMdy08iVJFtJgw7Ghxo6ymsqf4s8o&#10;yBdcyuzbtU8+T3bH1W/e7E9vSj1Ox493EIHGcBff3F86zl++wvWZeIHcX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NrMXEAAAA3AAAAA8AAAAAAAAAAAAAAAAAmAIAAGRycy9k&#10;b3ducmV2LnhtbFBLBQYAAAAABAAEAPUAAACJAwAAAAA=&#10;" path="m,l10862,e" filled="f" strokecolor="#fefefe" strokeweight=".48pt">
                  <v:path arrowok="t" o:connecttype="custom" o:connectlocs="0,0;10862,0" o:connectangles="0,0"/>
                </v:shape>
                <v:shape id="Text Box 12" o:spid="_x0000_s1036" type="#_x0000_t202" style="position:absolute;left:182;top:2394;width:2497;height: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hvWsIA&#10;AADcAAAADwAAAGRycy9kb3ducmV2LnhtbERPTYvCMBC9L/gfwgje1nQ9FO0aRRYFQZCt3cMeZ5ux&#10;DTaT2kSt/34jCN7m8T5nvuxtI67UeeNYwcc4AUFcOm24UvBTbN6nIHxA1tg4JgV38rBcDN7mmGl3&#10;45yuh1CJGMI+QwV1CG0mpS9rsujHriWO3NF1FkOEXSV1h7cYbhs5SZJUWjQcG2ps6aum8nS4WAWr&#10;X87X5rz/+86PuSmKWcK79KTUaNivPkEE6sNL/HRvdZw/TeHxTLx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qG9awgAAANwAAAAPAAAAAAAAAAAAAAAAAJgCAABkcnMvZG93&#10;bnJldi54bWxQSwUGAAAAAAQABAD1AAAAhwMAAAAA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268" w:lineRule="exact"/>
                          <w:ind w:left="0"/>
                          <w:jc w:val="left"/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Газета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г.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Кедрового</w:t>
                        </w:r>
                      </w:p>
                    </w:txbxContent>
                  </v:textbox>
                </v:shape>
                <v:shape id="Text Box 13" o:spid="_x0000_s1037" type="#_x0000_t202" style="position:absolute;left:6058;top:2389;width:4746;height: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TKwcMA&#10;AADcAAAADwAAAGRycy9kb3ducmV2LnhtbERPTWvCQBC9C/0PyxR6M5t6UJu6iohCQZDG9NDjNDsm&#10;i9nZmF01/vuuIHibx/uc2aK3jbhQ541jBe9JCoK4dNpwpeCn2AynIHxA1tg4JgU38rCYvwxmmGl3&#10;5Zwu+1CJGMI+QwV1CG0mpS9rsugT1xJH7uA6iyHCrpK6w2sMt40cpelYWjQcG2psaVVTedyfrYLl&#10;L+drc9r9feeH3BTFR8rb8VGpt9d++QkiUB+e4of7S8f50wncn4kX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+TKwcMAAADcAAAADwAAAAAAAAAAAAAAAACYAgAAZHJzL2Rv&#10;d25yZXYueG1sUEsFBgAAAAAEAAQA9QAAAIgDAAAAAA=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268" w:lineRule="exact"/>
                          <w:ind w:left="0"/>
                          <w:jc w:val="left"/>
                          <w:rPr>
                            <w:b/>
                            <w:bCs/>
                            <w:i/>
                            <w:iCs/>
                            <w:spacing w:val="-5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№36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(1699)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четверг,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7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сентября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2"/>
                            <w:sz w:val="24"/>
                            <w:szCs w:val="24"/>
                          </w:rPr>
                          <w:t>2023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5"/>
                            <w:sz w:val="24"/>
                            <w:szCs w:val="24"/>
                          </w:rPr>
                          <w:t>г.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0000" w:rsidRDefault="008B32A7">
      <w:pPr>
        <w:pStyle w:val="2"/>
        <w:kinsoku w:val="0"/>
        <w:overflowPunct w:val="0"/>
        <w:spacing w:line="378" w:lineRule="exact"/>
        <w:rPr>
          <w:spacing w:val="-2"/>
        </w:rPr>
      </w:pPr>
      <w:r>
        <w:t>8</w:t>
      </w:r>
      <w:r>
        <w:rPr>
          <w:spacing w:val="-16"/>
        </w:rPr>
        <w:t xml:space="preserve"> </w:t>
      </w:r>
      <w:r>
        <w:t>ÑÅÍÒßÁÐß</w:t>
      </w:r>
      <w:r>
        <w:rPr>
          <w:spacing w:val="-11"/>
        </w:rPr>
        <w:t xml:space="preserve"> </w:t>
      </w:r>
      <w:r>
        <w:t>-</w:t>
      </w:r>
      <w:r>
        <w:rPr>
          <w:spacing w:val="-17"/>
        </w:rPr>
        <w:t xml:space="preserve"> </w:t>
      </w:r>
      <w:r>
        <w:t>ÄÅÍÜ</w:t>
      </w:r>
      <w:r>
        <w:rPr>
          <w:spacing w:val="-14"/>
        </w:rPr>
        <w:t xml:space="preserve"> </w:t>
      </w:r>
      <w:r>
        <w:rPr>
          <w:spacing w:val="-2"/>
        </w:rPr>
        <w:t>ÔÈÍÀÍÑÈÑÒÀ</w:t>
      </w:r>
    </w:p>
    <w:p w:rsidR="00000000" w:rsidRDefault="008B32A7">
      <w:pPr>
        <w:pStyle w:val="a3"/>
        <w:kinsoku w:val="0"/>
        <w:overflowPunct w:val="0"/>
        <w:spacing w:line="150" w:lineRule="exact"/>
        <w:ind w:left="4618"/>
        <w:rPr>
          <w:b/>
          <w:bCs/>
          <w:i/>
          <w:iCs/>
          <w:spacing w:val="-4"/>
        </w:rPr>
      </w:pPr>
      <w:r>
        <w:rPr>
          <w:b/>
          <w:bCs/>
          <w:i/>
          <w:iCs/>
          <w:spacing w:val="-4"/>
        </w:rPr>
        <w:t>Уважаемые</w:t>
      </w:r>
      <w:r>
        <w:rPr>
          <w:b/>
          <w:bCs/>
          <w:i/>
          <w:iCs/>
          <w:spacing w:val="-8"/>
        </w:rPr>
        <w:t xml:space="preserve"> </w:t>
      </w:r>
      <w:r>
        <w:rPr>
          <w:b/>
          <w:bCs/>
          <w:i/>
          <w:iCs/>
          <w:spacing w:val="-4"/>
        </w:rPr>
        <w:t>работники</w:t>
      </w:r>
      <w:r>
        <w:rPr>
          <w:b/>
          <w:bCs/>
          <w:i/>
          <w:iCs/>
          <w:spacing w:val="3"/>
        </w:rPr>
        <w:t xml:space="preserve"> </w:t>
      </w:r>
      <w:r>
        <w:rPr>
          <w:b/>
          <w:bCs/>
          <w:i/>
          <w:iCs/>
          <w:spacing w:val="-4"/>
        </w:rPr>
        <w:t>и ветераны</w:t>
      </w:r>
      <w:r>
        <w:rPr>
          <w:b/>
          <w:bCs/>
          <w:i/>
          <w:iCs/>
          <w:spacing w:val="2"/>
        </w:rPr>
        <w:t xml:space="preserve"> </w:t>
      </w:r>
      <w:r>
        <w:rPr>
          <w:b/>
          <w:bCs/>
          <w:i/>
          <w:iCs/>
          <w:spacing w:val="-4"/>
        </w:rPr>
        <w:t>финансовой</w:t>
      </w:r>
      <w:r>
        <w:rPr>
          <w:b/>
          <w:bCs/>
          <w:i/>
          <w:iCs/>
          <w:spacing w:val="3"/>
        </w:rPr>
        <w:t xml:space="preserve"> </w:t>
      </w:r>
      <w:r>
        <w:rPr>
          <w:b/>
          <w:bCs/>
          <w:i/>
          <w:iCs/>
          <w:spacing w:val="-4"/>
        </w:rPr>
        <w:t>сферы!</w:t>
      </w:r>
    </w:p>
    <w:p w:rsidR="00000000" w:rsidRDefault="00E73ECB">
      <w:pPr>
        <w:pStyle w:val="a3"/>
        <w:kinsoku w:val="0"/>
        <w:overflowPunct w:val="0"/>
        <w:spacing w:before="24" w:line="184" w:lineRule="auto"/>
        <w:ind w:left="4076" w:right="126" w:firstLine="283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27940</wp:posOffset>
                </wp:positionV>
                <wp:extent cx="2489200" cy="1574800"/>
                <wp:effectExtent l="0" t="0" r="0" b="0"/>
                <wp:wrapNone/>
                <wp:docPr id="178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9200" cy="157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8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486025" cy="1571625"/>
                                  <wp:effectExtent l="0" t="0" r="9525" b="9525"/>
                                  <wp:docPr id="1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602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38" style="position:absolute;left:0;text-align:left;margin-left:28.3pt;margin-top:2.2pt;width:196pt;height:124pt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48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486025" cy="1571625"/>
                            <wp:effectExtent l="0" t="0" r="9525" b="9525"/>
                            <wp:docPr id="1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6025" cy="1571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t xml:space="preserve">Примите искренние поздравления с вашим профессиональным </w:t>
      </w:r>
      <w:r w:rsidR="008B32A7">
        <w:rPr>
          <w:spacing w:val="-2"/>
        </w:rPr>
        <w:t>праздником!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left="4076" w:right="116" w:firstLine="283"/>
      </w:pPr>
      <w:r>
        <w:rPr>
          <w:spacing w:val="-6"/>
        </w:rPr>
        <w:t>Решение</w:t>
      </w:r>
      <w:r>
        <w:rPr>
          <w:spacing w:val="-8"/>
        </w:rPr>
        <w:t xml:space="preserve"> </w:t>
      </w:r>
      <w:r>
        <w:rPr>
          <w:spacing w:val="-6"/>
        </w:rPr>
        <w:t>профессиональных</w:t>
      </w:r>
      <w:r>
        <w:rPr>
          <w:spacing w:val="2"/>
        </w:rPr>
        <w:t xml:space="preserve"> </w:t>
      </w:r>
      <w:r>
        <w:rPr>
          <w:spacing w:val="-6"/>
        </w:rPr>
        <w:t>задач</w:t>
      </w:r>
      <w:r>
        <w:rPr>
          <w:spacing w:val="-8"/>
        </w:rPr>
        <w:t xml:space="preserve"> </w:t>
      </w:r>
      <w:r>
        <w:rPr>
          <w:spacing w:val="-6"/>
        </w:rPr>
        <w:t>требует</w:t>
      </w:r>
      <w:r>
        <w:rPr>
          <w:spacing w:val="-8"/>
        </w:rPr>
        <w:t xml:space="preserve"> </w:t>
      </w:r>
      <w:r>
        <w:rPr>
          <w:spacing w:val="-6"/>
        </w:rPr>
        <w:t>от вас</w:t>
      </w:r>
      <w:r>
        <w:rPr>
          <w:spacing w:val="-1"/>
        </w:rPr>
        <w:t xml:space="preserve"> </w:t>
      </w:r>
      <w:r>
        <w:rPr>
          <w:spacing w:val="-6"/>
        </w:rPr>
        <w:t>высокой</w:t>
      </w:r>
      <w:r>
        <w:rPr>
          <w:spacing w:val="-8"/>
        </w:rPr>
        <w:t xml:space="preserve"> </w:t>
      </w:r>
      <w:r>
        <w:rPr>
          <w:spacing w:val="-6"/>
        </w:rPr>
        <w:t xml:space="preserve">компетентно- </w:t>
      </w:r>
      <w:r>
        <w:t>сти и ответственности, целеустремленности, инициативы, умения как просчитывать си</w:t>
      </w:r>
      <w:r>
        <w:t>туацию на перспективу, так и детально прорабатывать ежедневные</w:t>
      </w:r>
      <w:r>
        <w:rPr>
          <w:spacing w:val="-19"/>
        </w:rPr>
        <w:t xml:space="preserve"> </w:t>
      </w:r>
      <w:r>
        <w:t>вопросы.</w:t>
      </w:r>
    </w:p>
    <w:p w:rsidR="00000000" w:rsidRDefault="008B32A7">
      <w:pPr>
        <w:pStyle w:val="a3"/>
        <w:kinsoku w:val="0"/>
        <w:overflowPunct w:val="0"/>
        <w:spacing w:before="2" w:line="187" w:lineRule="auto"/>
        <w:ind w:left="4076" w:right="117" w:firstLine="283"/>
      </w:pPr>
      <w:r>
        <w:t xml:space="preserve">В работе с финансами нужны не только отличные знания и высокая </w:t>
      </w:r>
      <w:r>
        <w:rPr>
          <w:spacing w:val="-4"/>
        </w:rPr>
        <w:t>квалификация,</w:t>
      </w:r>
      <w:r>
        <w:rPr>
          <w:spacing w:val="-10"/>
        </w:rPr>
        <w:t xml:space="preserve"> </w:t>
      </w:r>
      <w:r>
        <w:rPr>
          <w:spacing w:val="-4"/>
        </w:rPr>
        <w:t>но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особый</w:t>
      </w:r>
      <w:r>
        <w:rPr>
          <w:spacing w:val="-10"/>
        </w:rPr>
        <w:t xml:space="preserve"> </w:t>
      </w:r>
      <w:r>
        <w:rPr>
          <w:spacing w:val="-4"/>
        </w:rPr>
        <w:t>характер.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числе</w:t>
      </w:r>
      <w:r>
        <w:rPr>
          <w:spacing w:val="-10"/>
        </w:rPr>
        <w:t xml:space="preserve"> </w:t>
      </w:r>
      <w:r>
        <w:rPr>
          <w:spacing w:val="-4"/>
        </w:rPr>
        <w:t>главных</w:t>
      </w:r>
      <w:r>
        <w:rPr>
          <w:spacing w:val="-10"/>
        </w:rPr>
        <w:t xml:space="preserve"> </w:t>
      </w:r>
      <w:r>
        <w:rPr>
          <w:spacing w:val="-4"/>
        </w:rPr>
        <w:t>показателей</w:t>
      </w:r>
      <w:r>
        <w:rPr>
          <w:spacing w:val="-10"/>
        </w:rPr>
        <w:t xml:space="preserve"> </w:t>
      </w:r>
      <w:r>
        <w:rPr>
          <w:spacing w:val="-4"/>
        </w:rPr>
        <w:t xml:space="preserve">работы </w:t>
      </w:r>
      <w:r>
        <w:t>специалистов финансовой сферы - эффективный бюджет</w:t>
      </w:r>
      <w:r>
        <w:t>, грамотное планирование, распределение и расходование финансов, от которых зависят</w:t>
      </w:r>
      <w:r>
        <w:rPr>
          <w:spacing w:val="-7"/>
        </w:rPr>
        <w:t xml:space="preserve"> </w:t>
      </w:r>
      <w:r>
        <w:t>экономическая</w:t>
      </w:r>
      <w:r>
        <w:rPr>
          <w:spacing w:val="-3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социальная</w:t>
      </w:r>
      <w:r>
        <w:rPr>
          <w:spacing w:val="-3"/>
        </w:rPr>
        <w:t xml:space="preserve"> </w:t>
      </w:r>
      <w:r>
        <w:t>стабильность.</w:t>
      </w:r>
    </w:p>
    <w:p w:rsidR="00000000" w:rsidRDefault="008B32A7">
      <w:pPr>
        <w:pStyle w:val="a3"/>
        <w:kinsoku w:val="0"/>
        <w:overflowPunct w:val="0"/>
        <w:spacing w:before="1" w:line="187" w:lineRule="auto"/>
        <w:ind w:left="4076" w:right="116" w:firstLine="283"/>
        <w:rPr>
          <w:spacing w:val="-2"/>
        </w:rPr>
      </w:pP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этот</w:t>
      </w:r>
      <w:r>
        <w:rPr>
          <w:spacing w:val="-10"/>
        </w:rPr>
        <w:t xml:space="preserve"> </w:t>
      </w:r>
      <w:r>
        <w:rPr>
          <w:spacing w:val="-4"/>
        </w:rPr>
        <w:t>день</w:t>
      </w:r>
      <w:r>
        <w:rPr>
          <w:spacing w:val="-10"/>
        </w:rPr>
        <w:t xml:space="preserve"> </w:t>
      </w:r>
      <w:r>
        <w:rPr>
          <w:spacing w:val="-4"/>
        </w:rPr>
        <w:t>хочется</w:t>
      </w:r>
      <w:r>
        <w:rPr>
          <w:spacing w:val="-10"/>
        </w:rPr>
        <w:t xml:space="preserve"> </w:t>
      </w:r>
      <w:r>
        <w:rPr>
          <w:spacing w:val="-4"/>
        </w:rPr>
        <w:t>поблагодарить</w:t>
      </w:r>
      <w:r>
        <w:rPr>
          <w:spacing w:val="-10"/>
        </w:rPr>
        <w:t xml:space="preserve"> </w:t>
      </w:r>
      <w:r>
        <w:rPr>
          <w:spacing w:val="-4"/>
        </w:rPr>
        <w:t>всех</w:t>
      </w:r>
      <w:r>
        <w:rPr>
          <w:spacing w:val="-10"/>
        </w:rPr>
        <w:t xml:space="preserve"> </w:t>
      </w:r>
      <w:r>
        <w:rPr>
          <w:spacing w:val="-4"/>
        </w:rPr>
        <w:t>работников</w:t>
      </w:r>
      <w:r>
        <w:rPr>
          <w:spacing w:val="-10"/>
        </w:rPr>
        <w:t xml:space="preserve"> </w:t>
      </w:r>
      <w:r>
        <w:rPr>
          <w:spacing w:val="-4"/>
        </w:rPr>
        <w:t>финансовой</w:t>
      </w:r>
      <w:r>
        <w:rPr>
          <w:spacing w:val="-10"/>
        </w:rPr>
        <w:t xml:space="preserve"> </w:t>
      </w:r>
      <w:r>
        <w:rPr>
          <w:spacing w:val="-4"/>
        </w:rPr>
        <w:t xml:space="preserve">сферы </w:t>
      </w:r>
      <w:r>
        <w:t xml:space="preserve">муниципального образования за добросовестный труд и высокий </w:t>
      </w:r>
      <w:r>
        <w:rPr>
          <w:spacing w:val="-2"/>
        </w:rPr>
        <w:t>проф</w:t>
      </w:r>
      <w:r>
        <w:rPr>
          <w:spacing w:val="-2"/>
        </w:rPr>
        <w:t>ессионализм!</w:t>
      </w:r>
    </w:p>
    <w:p w:rsidR="00000000" w:rsidRDefault="008B32A7">
      <w:pPr>
        <w:pStyle w:val="a3"/>
        <w:kinsoku w:val="0"/>
        <w:overflowPunct w:val="0"/>
        <w:spacing w:before="6" w:line="184" w:lineRule="auto"/>
        <w:ind w:right="118" w:firstLine="283"/>
      </w:pPr>
      <w:r>
        <w:rPr>
          <w:spacing w:val="-2"/>
        </w:rPr>
        <w:t>Желаем</w:t>
      </w:r>
      <w:r>
        <w:rPr>
          <w:spacing w:val="-12"/>
        </w:rPr>
        <w:t xml:space="preserve"> </w:t>
      </w:r>
      <w:r>
        <w:rPr>
          <w:spacing w:val="-2"/>
        </w:rPr>
        <w:t>вам</w:t>
      </w:r>
      <w:r>
        <w:rPr>
          <w:spacing w:val="-12"/>
        </w:rPr>
        <w:t xml:space="preserve"> </w:t>
      </w:r>
      <w:r>
        <w:rPr>
          <w:spacing w:val="-2"/>
        </w:rPr>
        <w:t>новых</w:t>
      </w:r>
      <w:r>
        <w:rPr>
          <w:spacing w:val="-7"/>
        </w:rPr>
        <w:t xml:space="preserve"> </w:t>
      </w:r>
      <w:r>
        <w:rPr>
          <w:spacing w:val="-2"/>
        </w:rPr>
        <w:t>профессиональных</w:t>
      </w:r>
      <w:r>
        <w:rPr>
          <w:spacing w:val="-10"/>
        </w:rPr>
        <w:t xml:space="preserve"> </w:t>
      </w:r>
      <w:r>
        <w:rPr>
          <w:spacing w:val="-2"/>
        </w:rPr>
        <w:t>успехов,</w:t>
      </w:r>
      <w:r>
        <w:rPr>
          <w:spacing w:val="-8"/>
        </w:rPr>
        <w:t xml:space="preserve"> </w:t>
      </w:r>
      <w:r>
        <w:rPr>
          <w:spacing w:val="-2"/>
        </w:rPr>
        <w:t>карьерного</w:t>
      </w:r>
      <w:r>
        <w:rPr>
          <w:spacing w:val="-12"/>
        </w:rPr>
        <w:t xml:space="preserve"> </w:t>
      </w:r>
      <w:r>
        <w:rPr>
          <w:spacing w:val="-2"/>
        </w:rPr>
        <w:t>роста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финансового</w:t>
      </w:r>
      <w:r>
        <w:rPr>
          <w:spacing w:val="-11"/>
        </w:rPr>
        <w:t xml:space="preserve"> </w:t>
      </w:r>
      <w:r>
        <w:rPr>
          <w:spacing w:val="-2"/>
        </w:rPr>
        <w:t>процветания.</w:t>
      </w:r>
      <w:r>
        <w:rPr>
          <w:spacing w:val="-8"/>
        </w:rPr>
        <w:t xml:space="preserve"> </w:t>
      </w:r>
      <w:r>
        <w:rPr>
          <w:spacing w:val="-2"/>
        </w:rPr>
        <w:t>Здоровья,</w:t>
      </w:r>
      <w:r>
        <w:rPr>
          <w:spacing w:val="-8"/>
        </w:rPr>
        <w:t xml:space="preserve"> </w:t>
      </w:r>
      <w:r>
        <w:rPr>
          <w:spacing w:val="-2"/>
        </w:rPr>
        <w:t xml:space="preserve">больше </w:t>
      </w:r>
      <w:r>
        <w:t>радостных</w:t>
      </w:r>
      <w:r>
        <w:rPr>
          <w:spacing w:val="-5"/>
        </w:rPr>
        <w:t xml:space="preserve"> </w:t>
      </w:r>
      <w:r>
        <w:t>дней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улыбок,</w:t>
      </w:r>
      <w:r>
        <w:rPr>
          <w:spacing w:val="-9"/>
        </w:rPr>
        <w:t xml:space="preserve"> </w:t>
      </w:r>
      <w:r>
        <w:t>оптимизма,</w:t>
      </w:r>
      <w:r>
        <w:rPr>
          <w:spacing w:val="-14"/>
        </w:rPr>
        <w:t xml:space="preserve"> </w:t>
      </w:r>
      <w:r>
        <w:t>жизненной</w:t>
      </w:r>
      <w:r>
        <w:rPr>
          <w:spacing w:val="-18"/>
        </w:rPr>
        <w:t xml:space="preserve"> </w:t>
      </w:r>
      <w:r>
        <w:t>энергии,</w:t>
      </w:r>
      <w:r>
        <w:rPr>
          <w:spacing w:val="-14"/>
        </w:rPr>
        <w:t xml:space="preserve"> </w:t>
      </w:r>
      <w:r>
        <w:t>благополучия</w:t>
      </w:r>
      <w:r>
        <w:rPr>
          <w:spacing w:val="-14"/>
        </w:rPr>
        <w:t xml:space="preserve"> </w:t>
      </w:r>
      <w:r>
        <w:t>вам</w:t>
      </w:r>
      <w:r>
        <w:rPr>
          <w:spacing w:val="-10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вашим</w:t>
      </w:r>
      <w:r>
        <w:rPr>
          <w:spacing w:val="-15"/>
        </w:rPr>
        <w:t xml:space="preserve"> </w:t>
      </w:r>
      <w:r>
        <w:t>семьям!</w:t>
      </w:r>
    </w:p>
    <w:p w:rsidR="00000000" w:rsidRDefault="008B32A7">
      <w:pPr>
        <w:pStyle w:val="a3"/>
        <w:kinsoku w:val="0"/>
        <w:overflowPunct w:val="0"/>
        <w:spacing w:line="178" w:lineRule="exact"/>
        <w:ind w:left="7128"/>
        <w:jc w:val="left"/>
        <w:rPr>
          <w:b/>
          <w:bCs/>
          <w:spacing w:val="-6"/>
        </w:rPr>
      </w:pPr>
      <w:r>
        <w:rPr>
          <w:i/>
          <w:iCs/>
          <w:spacing w:val="-6"/>
        </w:rPr>
        <w:t>Мэр</w:t>
      </w:r>
      <w:r>
        <w:rPr>
          <w:i/>
          <w:iCs/>
          <w:spacing w:val="-11"/>
        </w:rPr>
        <w:t xml:space="preserve"> </w:t>
      </w:r>
      <w:r>
        <w:rPr>
          <w:i/>
          <w:iCs/>
          <w:spacing w:val="-6"/>
        </w:rPr>
        <w:t>города</w:t>
      </w:r>
      <w:r>
        <w:rPr>
          <w:i/>
          <w:iCs/>
          <w:spacing w:val="-9"/>
        </w:rPr>
        <w:t xml:space="preserve"> </w:t>
      </w:r>
      <w:r>
        <w:rPr>
          <w:i/>
          <w:iCs/>
          <w:spacing w:val="-6"/>
        </w:rPr>
        <w:t>Кедрового</w:t>
      </w:r>
      <w:r>
        <w:rPr>
          <w:i/>
          <w:iCs/>
          <w:spacing w:val="-17"/>
        </w:rPr>
        <w:t xml:space="preserve"> </w:t>
      </w:r>
      <w:r>
        <w:rPr>
          <w:b/>
          <w:bCs/>
          <w:spacing w:val="-6"/>
        </w:rPr>
        <w:t>Н.А.</w:t>
      </w:r>
      <w:r>
        <w:rPr>
          <w:b/>
          <w:bCs/>
          <w:spacing w:val="-11"/>
        </w:rPr>
        <w:t xml:space="preserve"> </w:t>
      </w:r>
      <w:r>
        <w:rPr>
          <w:b/>
          <w:bCs/>
          <w:spacing w:val="-6"/>
        </w:rPr>
        <w:t>СОЛОВЬЕВА</w:t>
      </w:r>
    </w:p>
    <w:p w:rsidR="00000000" w:rsidRDefault="008B32A7">
      <w:pPr>
        <w:pStyle w:val="a3"/>
        <w:kinsoku w:val="0"/>
        <w:overflowPunct w:val="0"/>
        <w:spacing w:line="206" w:lineRule="exact"/>
        <w:ind w:left="6260"/>
        <w:jc w:val="left"/>
        <w:rPr>
          <w:b/>
          <w:bCs/>
          <w:spacing w:val="-4"/>
        </w:rPr>
      </w:pPr>
      <w:r>
        <w:rPr>
          <w:i/>
          <w:iCs/>
          <w:spacing w:val="-4"/>
        </w:rPr>
        <w:t>Председатель</w:t>
      </w:r>
      <w:r>
        <w:rPr>
          <w:i/>
          <w:iCs/>
          <w:spacing w:val="-11"/>
        </w:rPr>
        <w:t xml:space="preserve"> </w:t>
      </w:r>
      <w:r>
        <w:rPr>
          <w:i/>
          <w:iCs/>
          <w:spacing w:val="-4"/>
        </w:rPr>
        <w:t>Ду</w:t>
      </w:r>
      <w:r>
        <w:rPr>
          <w:i/>
          <w:iCs/>
          <w:spacing w:val="-4"/>
        </w:rPr>
        <w:t>мы</w:t>
      </w:r>
      <w:r>
        <w:rPr>
          <w:i/>
          <w:iCs/>
          <w:spacing w:val="-15"/>
        </w:rPr>
        <w:t xml:space="preserve"> </w:t>
      </w:r>
      <w:r>
        <w:rPr>
          <w:i/>
          <w:iCs/>
          <w:spacing w:val="-4"/>
        </w:rPr>
        <w:t>города</w:t>
      </w:r>
      <w:r>
        <w:rPr>
          <w:i/>
          <w:iCs/>
          <w:spacing w:val="-11"/>
        </w:rPr>
        <w:t xml:space="preserve"> </w:t>
      </w:r>
      <w:r>
        <w:rPr>
          <w:i/>
          <w:iCs/>
          <w:spacing w:val="-4"/>
        </w:rPr>
        <w:t>Кедрового</w:t>
      </w:r>
      <w:r>
        <w:rPr>
          <w:i/>
          <w:iCs/>
          <w:spacing w:val="-14"/>
        </w:rPr>
        <w:t xml:space="preserve"> </w:t>
      </w:r>
      <w:r>
        <w:rPr>
          <w:b/>
          <w:bCs/>
          <w:spacing w:val="-4"/>
        </w:rPr>
        <w:t>Л.В.</w:t>
      </w:r>
      <w:r>
        <w:rPr>
          <w:b/>
          <w:bCs/>
          <w:spacing w:val="-7"/>
        </w:rPr>
        <w:t xml:space="preserve"> </w:t>
      </w:r>
      <w:r>
        <w:rPr>
          <w:b/>
          <w:bCs/>
          <w:spacing w:val="-4"/>
        </w:rPr>
        <w:t>ГОЗА</w:t>
      </w:r>
    </w:p>
    <w:p w:rsidR="00000000" w:rsidRDefault="008B32A7">
      <w:pPr>
        <w:pStyle w:val="a3"/>
        <w:kinsoku w:val="0"/>
        <w:overflowPunct w:val="0"/>
        <w:ind w:left="0"/>
        <w:jc w:val="left"/>
        <w:rPr>
          <w:b/>
          <w:bCs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b/>
          <w:bCs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b/>
          <w:bCs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b/>
          <w:bCs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b/>
          <w:bCs/>
        </w:rPr>
      </w:pPr>
    </w:p>
    <w:p w:rsidR="00000000" w:rsidRDefault="00E73ECB">
      <w:pPr>
        <w:pStyle w:val="1"/>
        <w:kinsoku w:val="0"/>
        <w:overflowPunct w:val="0"/>
        <w:spacing w:before="277" w:line="189" w:lineRule="auto"/>
        <w:ind w:left="1680" w:right="0" w:hanging="418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-716915</wp:posOffset>
                </wp:positionV>
                <wp:extent cx="6845300" cy="1028700"/>
                <wp:effectExtent l="0" t="0" r="0" b="0"/>
                <wp:wrapNone/>
                <wp:docPr id="177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53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6877050" cy="1047750"/>
                                  <wp:effectExtent l="0" t="0" r="0" b="0"/>
                                  <wp:docPr id="1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77050" cy="1047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39" style="position:absolute;left:0;text-align:left;margin-left:28.3pt;margin-top:-56.45pt;width:539pt;height:81pt;z-index: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16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6877050" cy="1047750"/>
                            <wp:effectExtent l="0" t="0" r="0" b="0"/>
                            <wp:docPr id="1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77050" cy="1047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t>ÁËÀÃÎÓÑÒÐÎÉÑÒÂÎ</w:t>
      </w:r>
      <w:r w:rsidR="008B32A7">
        <w:rPr>
          <w:spacing w:val="-32"/>
        </w:rPr>
        <w:t xml:space="preserve"> </w:t>
      </w:r>
      <w:r w:rsidR="008B32A7">
        <w:t>ÎÁÙÅÑÒÂÅÍÍÛÕ ÏÐÎÑÒÐÀÍÑÒÂ ÒÎÌÑÊÎÉ ÎÁËÀÑÒÈ</w:t>
      </w:r>
    </w:p>
    <w:p w:rsidR="00000000" w:rsidRDefault="008B32A7">
      <w:pPr>
        <w:pStyle w:val="a3"/>
        <w:kinsoku w:val="0"/>
        <w:overflowPunct w:val="0"/>
        <w:spacing w:line="285" w:lineRule="exact"/>
        <w:ind w:left="535" w:right="543"/>
        <w:jc w:val="center"/>
        <w:rPr>
          <w:rFonts w:ascii="Aardvark" w:hAnsi="Aardvark" w:cs="Aardvark"/>
          <w:spacing w:val="-2"/>
          <w:sz w:val="28"/>
          <w:szCs w:val="28"/>
        </w:rPr>
      </w:pPr>
      <w:r>
        <w:rPr>
          <w:rFonts w:ascii="Aardvark" w:hAnsi="Aardvark" w:cs="Aardvark"/>
          <w:sz w:val="28"/>
          <w:szCs w:val="28"/>
        </w:rPr>
        <w:t>ÇÀÂÅÐØÈÒÑß</w:t>
      </w:r>
      <w:r>
        <w:rPr>
          <w:rFonts w:ascii="Aardvark" w:hAnsi="Aardvark" w:cs="Aardvark"/>
          <w:spacing w:val="14"/>
          <w:sz w:val="28"/>
          <w:szCs w:val="28"/>
        </w:rPr>
        <w:t xml:space="preserve"> </w:t>
      </w:r>
      <w:r>
        <w:rPr>
          <w:rFonts w:ascii="Aardvark" w:hAnsi="Aardvark" w:cs="Aardvark"/>
          <w:sz w:val="28"/>
          <w:szCs w:val="28"/>
        </w:rPr>
        <w:t>Ê</w:t>
      </w:r>
      <w:r>
        <w:rPr>
          <w:rFonts w:ascii="Aardvark" w:hAnsi="Aardvark" w:cs="Aardvark"/>
          <w:spacing w:val="12"/>
          <w:sz w:val="28"/>
          <w:szCs w:val="28"/>
        </w:rPr>
        <w:t xml:space="preserve"> </w:t>
      </w:r>
      <w:r>
        <w:rPr>
          <w:rFonts w:ascii="Aardvark" w:hAnsi="Aardvark" w:cs="Aardvark"/>
          <w:sz w:val="28"/>
          <w:szCs w:val="28"/>
        </w:rPr>
        <w:t>1</w:t>
      </w:r>
      <w:r>
        <w:rPr>
          <w:rFonts w:ascii="Aardvark" w:hAnsi="Aardvark" w:cs="Aardvark"/>
          <w:spacing w:val="15"/>
          <w:sz w:val="28"/>
          <w:szCs w:val="28"/>
        </w:rPr>
        <w:t xml:space="preserve"> </w:t>
      </w:r>
      <w:r>
        <w:rPr>
          <w:rFonts w:ascii="Aardvark" w:hAnsi="Aardvark" w:cs="Aardvark"/>
          <w:spacing w:val="-2"/>
          <w:sz w:val="28"/>
          <w:szCs w:val="28"/>
        </w:rPr>
        <w:t>ÎÊÒßÁÐß</w:t>
      </w:r>
    </w:p>
    <w:p w:rsidR="00000000" w:rsidRDefault="00E73ECB">
      <w:pPr>
        <w:pStyle w:val="a3"/>
        <w:kinsoku w:val="0"/>
        <w:overflowPunct w:val="0"/>
        <w:spacing w:line="148" w:lineRule="exact"/>
        <w:ind w:left="3783"/>
        <w:rPr>
          <w:spacing w:val="-2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3175</wp:posOffset>
                </wp:positionV>
                <wp:extent cx="2095500" cy="1790700"/>
                <wp:effectExtent l="0" t="0" r="0" b="0"/>
                <wp:wrapNone/>
                <wp:docPr id="17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8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095500" cy="1790700"/>
                                  <wp:effectExtent l="0" t="0" r="0" b="0"/>
                                  <wp:docPr id="10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40" style="position:absolute;left:0;text-align:left;margin-left:28.3pt;margin-top:.25pt;width:165pt;height:141pt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8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095500" cy="1790700"/>
                            <wp:effectExtent l="0" t="0" r="0" b="0"/>
                            <wp:docPr id="10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0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2"/>
          <w:sz w:val="17"/>
          <w:szCs w:val="17"/>
        </w:rPr>
        <w:t>В</w:t>
      </w:r>
      <w:r w:rsidR="008B32A7">
        <w:rPr>
          <w:spacing w:val="11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администрации</w:t>
      </w:r>
      <w:r w:rsidR="008B32A7">
        <w:rPr>
          <w:spacing w:val="15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Томской</w:t>
      </w:r>
      <w:r w:rsidR="008B32A7">
        <w:rPr>
          <w:spacing w:val="14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области</w:t>
      </w:r>
      <w:r w:rsidR="008B32A7">
        <w:rPr>
          <w:spacing w:val="14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межведомственная</w:t>
      </w:r>
      <w:r w:rsidR="008B32A7">
        <w:rPr>
          <w:spacing w:val="17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комиссия</w:t>
      </w:r>
      <w:r w:rsidR="008B32A7">
        <w:rPr>
          <w:spacing w:val="17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по</w:t>
      </w:r>
      <w:r w:rsidR="008B32A7">
        <w:rPr>
          <w:spacing w:val="7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реа</w:t>
      </w:r>
      <w:r w:rsidR="008B32A7">
        <w:rPr>
          <w:spacing w:val="-2"/>
          <w:sz w:val="17"/>
          <w:szCs w:val="17"/>
        </w:rPr>
        <w:t>лизации</w:t>
      </w:r>
      <w:r w:rsidR="008B32A7">
        <w:rPr>
          <w:spacing w:val="18"/>
          <w:sz w:val="17"/>
          <w:szCs w:val="17"/>
        </w:rPr>
        <w:t xml:space="preserve"> </w:t>
      </w:r>
      <w:r w:rsidR="008B32A7">
        <w:rPr>
          <w:spacing w:val="-2"/>
          <w:sz w:val="17"/>
          <w:szCs w:val="17"/>
        </w:rPr>
        <w:t>проекта</w:t>
      </w:r>
    </w:p>
    <w:p w:rsidR="00000000" w:rsidRDefault="008B32A7">
      <w:pPr>
        <w:pStyle w:val="a3"/>
        <w:kinsoku w:val="0"/>
        <w:overflowPunct w:val="0"/>
        <w:spacing w:before="2" w:line="223" w:lineRule="auto"/>
        <w:ind w:left="3500" w:right="111"/>
        <w:rPr>
          <w:sz w:val="17"/>
          <w:szCs w:val="17"/>
        </w:rPr>
      </w:pPr>
      <w:r>
        <w:rPr>
          <w:spacing w:val="-2"/>
          <w:sz w:val="17"/>
          <w:szCs w:val="17"/>
        </w:rPr>
        <w:t>"Формирование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комфортной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городской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среды"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подвела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промежуточные</w:t>
      </w:r>
      <w:r>
        <w:rPr>
          <w:spacing w:val="-9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итоги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 xml:space="preserve">благоустройства </w:t>
      </w:r>
      <w:r>
        <w:rPr>
          <w:sz w:val="17"/>
          <w:szCs w:val="17"/>
        </w:rPr>
        <w:t>в регионе.</w:t>
      </w:r>
    </w:p>
    <w:p w:rsidR="00000000" w:rsidRDefault="008B32A7">
      <w:pPr>
        <w:pStyle w:val="a3"/>
        <w:kinsoku w:val="0"/>
        <w:overflowPunct w:val="0"/>
        <w:spacing w:line="220" w:lineRule="auto"/>
        <w:ind w:left="3500" w:right="110" w:firstLine="283"/>
        <w:rPr>
          <w:sz w:val="17"/>
          <w:szCs w:val="17"/>
        </w:rPr>
      </w:pPr>
      <w:r>
        <w:rPr>
          <w:sz w:val="17"/>
          <w:szCs w:val="17"/>
        </w:rPr>
        <w:t xml:space="preserve">Напомним, за этот год на территории Томской области благоустроят 50 общественных </w:t>
      </w:r>
      <w:r>
        <w:rPr>
          <w:spacing w:val="-2"/>
          <w:sz w:val="17"/>
          <w:szCs w:val="17"/>
        </w:rPr>
        <w:t>пространств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во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всех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20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муниципальных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образованиях.</w:t>
      </w:r>
      <w:r>
        <w:rPr>
          <w:spacing w:val="-9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За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эти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терр</w:t>
      </w:r>
      <w:r>
        <w:rPr>
          <w:spacing w:val="-2"/>
          <w:sz w:val="17"/>
          <w:szCs w:val="17"/>
        </w:rPr>
        <w:t>итории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проголосовало</w:t>
      </w:r>
      <w:r>
        <w:rPr>
          <w:spacing w:val="-10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 xml:space="preserve">более </w:t>
      </w:r>
      <w:r>
        <w:rPr>
          <w:sz w:val="17"/>
          <w:szCs w:val="17"/>
        </w:rPr>
        <w:t>140 тысяч жителей региона в ходе рейтингового голосования</w:t>
      </w:r>
      <w:r>
        <w:rPr>
          <w:spacing w:val="21"/>
          <w:sz w:val="17"/>
          <w:szCs w:val="17"/>
        </w:rPr>
        <w:t xml:space="preserve"> </w:t>
      </w:r>
      <w:r>
        <w:rPr>
          <w:sz w:val="17"/>
          <w:szCs w:val="17"/>
        </w:rPr>
        <w:t>в 2022 году. В соответствии</w:t>
      </w:r>
      <w:r>
        <w:rPr>
          <w:spacing w:val="40"/>
          <w:sz w:val="17"/>
          <w:szCs w:val="17"/>
        </w:rPr>
        <w:t xml:space="preserve"> </w:t>
      </w:r>
      <w:r>
        <w:rPr>
          <w:sz w:val="17"/>
          <w:szCs w:val="17"/>
        </w:rPr>
        <w:t>со</w:t>
      </w:r>
      <w:r>
        <w:rPr>
          <w:spacing w:val="-12"/>
          <w:sz w:val="17"/>
          <w:szCs w:val="17"/>
        </w:rPr>
        <w:t xml:space="preserve"> </w:t>
      </w:r>
      <w:r>
        <w:rPr>
          <w:sz w:val="17"/>
          <w:szCs w:val="17"/>
        </w:rPr>
        <w:t>сроками</w:t>
      </w:r>
      <w:r>
        <w:rPr>
          <w:spacing w:val="-11"/>
          <w:sz w:val="17"/>
          <w:szCs w:val="17"/>
        </w:rPr>
        <w:t xml:space="preserve"> </w:t>
      </w:r>
      <w:r>
        <w:rPr>
          <w:sz w:val="17"/>
          <w:szCs w:val="17"/>
        </w:rPr>
        <w:t>реализации</w:t>
      </w:r>
      <w:r>
        <w:rPr>
          <w:spacing w:val="-9"/>
          <w:sz w:val="17"/>
          <w:szCs w:val="17"/>
        </w:rPr>
        <w:t xml:space="preserve"> </w:t>
      </w:r>
      <w:r>
        <w:rPr>
          <w:sz w:val="17"/>
          <w:szCs w:val="17"/>
        </w:rPr>
        <w:t>проекта</w:t>
      </w:r>
      <w:r>
        <w:rPr>
          <w:spacing w:val="-12"/>
          <w:sz w:val="17"/>
          <w:szCs w:val="17"/>
        </w:rPr>
        <w:t xml:space="preserve"> </w:t>
      </w:r>
      <w:r>
        <w:rPr>
          <w:sz w:val="17"/>
          <w:szCs w:val="17"/>
        </w:rPr>
        <w:t>"Формирование</w:t>
      </w:r>
      <w:r>
        <w:rPr>
          <w:spacing w:val="-11"/>
          <w:sz w:val="17"/>
          <w:szCs w:val="17"/>
        </w:rPr>
        <w:t xml:space="preserve"> </w:t>
      </w:r>
      <w:r>
        <w:rPr>
          <w:sz w:val="17"/>
          <w:szCs w:val="17"/>
        </w:rPr>
        <w:t>комфортной</w:t>
      </w:r>
      <w:r>
        <w:rPr>
          <w:spacing w:val="-9"/>
          <w:sz w:val="17"/>
          <w:szCs w:val="17"/>
        </w:rPr>
        <w:t xml:space="preserve"> </w:t>
      </w:r>
      <w:r>
        <w:rPr>
          <w:sz w:val="17"/>
          <w:szCs w:val="17"/>
        </w:rPr>
        <w:t>городской</w:t>
      </w:r>
      <w:r>
        <w:rPr>
          <w:spacing w:val="-9"/>
          <w:sz w:val="17"/>
          <w:szCs w:val="17"/>
        </w:rPr>
        <w:t xml:space="preserve"> </w:t>
      </w:r>
      <w:r>
        <w:rPr>
          <w:sz w:val="17"/>
          <w:szCs w:val="17"/>
        </w:rPr>
        <w:t>среды",</w:t>
      </w:r>
      <w:r>
        <w:rPr>
          <w:spacing w:val="-9"/>
          <w:sz w:val="17"/>
          <w:szCs w:val="17"/>
        </w:rPr>
        <w:t xml:space="preserve"> </w:t>
      </w:r>
      <w:r>
        <w:rPr>
          <w:sz w:val="17"/>
          <w:szCs w:val="17"/>
        </w:rPr>
        <w:t>благоустрои- тельные</w:t>
      </w:r>
      <w:r>
        <w:rPr>
          <w:spacing w:val="-6"/>
          <w:sz w:val="17"/>
          <w:szCs w:val="17"/>
        </w:rPr>
        <w:t xml:space="preserve"> </w:t>
      </w:r>
      <w:r>
        <w:rPr>
          <w:sz w:val="17"/>
          <w:szCs w:val="17"/>
        </w:rPr>
        <w:t>работы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должны быть завершены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до</w:t>
      </w:r>
      <w:r>
        <w:rPr>
          <w:spacing w:val="-6"/>
          <w:sz w:val="17"/>
          <w:szCs w:val="17"/>
        </w:rPr>
        <w:t xml:space="preserve"> </w:t>
      </w:r>
      <w:r>
        <w:rPr>
          <w:sz w:val="17"/>
          <w:szCs w:val="17"/>
        </w:rPr>
        <w:t>1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октября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2023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го</w:t>
      </w:r>
      <w:r>
        <w:rPr>
          <w:sz w:val="17"/>
          <w:szCs w:val="17"/>
        </w:rPr>
        <w:t>да.</w:t>
      </w:r>
    </w:p>
    <w:p w:rsidR="00000000" w:rsidRDefault="008B32A7">
      <w:pPr>
        <w:pStyle w:val="a3"/>
        <w:kinsoku w:val="0"/>
        <w:overflowPunct w:val="0"/>
        <w:spacing w:before="1" w:line="220" w:lineRule="auto"/>
        <w:ind w:left="3500" w:right="115" w:firstLine="283"/>
        <w:rPr>
          <w:sz w:val="17"/>
          <w:szCs w:val="17"/>
        </w:rPr>
      </w:pPr>
      <w:r>
        <w:rPr>
          <w:spacing w:val="-2"/>
          <w:sz w:val="17"/>
          <w:szCs w:val="17"/>
        </w:rPr>
        <w:t xml:space="preserve">Подведены итоги деятельности рабочей группы градосовета, рассмотревшей 27 проектов </w:t>
      </w:r>
      <w:r>
        <w:rPr>
          <w:sz w:val="17"/>
          <w:szCs w:val="17"/>
        </w:rPr>
        <w:t>благоустройства для реализации в следующем году, 8 из которых направлены экспертами на доработку.</w:t>
      </w:r>
    </w:p>
    <w:p w:rsidR="00000000" w:rsidRDefault="008B32A7">
      <w:pPr>
        <w:pStyle w:val="a3"/>
        <w:kinsoku w:val="0"/>
        <w:overflowPunct w:val="0"/>
        <w:spacing w:line="220" w:lineRule="auto"/>
        <w:ind w:left="3500" w:right="115" w:firstLine="283"/>
        <w:rPr>
          <w:spacing w:val="-2"/>
          <w:sz w:val="17"/>
          <w:szCs w:val="17"/>
        </w:rPr>
      </w:pPr>
      <w:r>
        <w:rPr>
          <w:sz w:val="17"/>
          <w:szCs w:val="17"/>
        </w:rPr>
        <w:t>Руководитель Центра развития городской среды Римма Пак рассказала о рез</w:t>
      </w:r>
      <w:r>
        <w:rPr>
          <w:sz w:val="17"/>
          <w:szCs w:val="17"/>
        </w:rPr>
        <w:t>ультатах работы</w:t>
      </w:r>
      <w:r>
        <w:rPr>
          <w:spacing w:val="29"/>
          <w:sz w:val="17"/>
          <w:szCs w:val="17"/>
        </w:rPr>
        <w:t xml:space="preserve"> </w:t>
      </w:r>
      <w:r>
        <w:rPr>
          <w:sz w:val="17"/>
          <w:szCs w:val="17"/>
        </w:rPr>
        <w:t>за</w:t>
      </w:r>
      <w:r>
        <w:rPr>
          <w:spacing w:val="24"/>
          <w:sz w:val="17"/>
          <w:szCs w:val="17"/>
        </w:rPr>
        <w:t xml:space="preserve"> </w:t>
      </w:r>
      <w:r>
        <w:rPr>
          <w:sz w:val="17"/>
          <w:szCs w:val="17"/>
        </w:rPr>
        <w:t>квартал,</w:t>
      </w:r>
      <w:r>
        <w:rPr>
          <w:spacing w:val="31"/>
          <w:sz w:val="17"/>
          <w:szCs w:val="17"/>
        </w:rPr>
        <w:t xml:space="preserve"> </w:t>
      </w:r>
      <w:r>
        <w:rPr>
          <w:sz w:val="17"/>
          <w:szCs w:val="17"/>
        </w:rPr>
        <w:t>о</w:t>
      </w:r>
      <w:r>
        <w:rPr>
          <w:spacing w:val="24"/>
          <w:sz w:val="17"/>
          <w:szCs w:val="17"/>
        </w:rPr>
        <w:t xml:space="preserve"> </w:t>
      </w:r>
      <w:r>
        <w:rPr>
          <w:sz w:val="17"/>
          <w:szCs w:val="17"/>
        </w:rPr>
        <w:t>реализации</w:t>
      </w:r>
      <w:r>
        <w:rPr>
          <w:spacing w:val="27"/>
          <w:sz w:val="17"/>
          <w:szCs w:val="17"/>
        </w:rPr>
        <w:t xml:space="preserve"> </w:t>
      </w:r>
      <w:r>
        <w:rPr>
          <w:sz w:val="17"/>
          <w:szCs w:val="17"/>
        </w:rPr>
        <w:t>проектов</w:t>
      </w:r>
      <w:r>
        <w:rPr>
          <w:spacing w:val="27"/>
          <w:sz w:val="17"/>
          <w:szCs w:val="17"/>
        </w:rPr>
        <w:t xml:space="preserve"> </w:t>
      </w:r>
      <w:r>
        <w:rPr>
          <w:sz w:val="17"/>
          <w:szCs w:val="17"/>
        </w:rPr>
        <w:t>центра,</w:t>
      </w:r>
      <w:r>
        <w:rPr>
          <w:spacing w:val="31"/>
          <w:sz w:val="17"/>
          <w:szCs w:val="17"/>
        </w:rPr>
        <w:t xml:space="preserve"> </w:t>
      </w:r>
      <w:r>
        <w:rPr>
          <w:sz w:val="17"/>
          <w:szCs w:val="17"/>
        </w:rPr>
        <w:t>а</w:t>
      </w:r>
      <w:r>
        <w:rPr>
          <w:spacing w:val="24"/>
          <w:sz w:val="17"/>
          <w:szCs w:val="17"/>
        </w:rPr>
        <w:t xml:space="preserve"> </w:t>
      </w:r>
      <w:r>
        <w:rPr>
          <w:sz w:val="17"/>
          <w:szCs w:val="17"/>
        </w:rPr>
        <w:t>также</w:t>
      </w:r>
      <w:r>
        <w:rPr>
          <w:spacing w:val="24"/>
          <w:sz w:val="17"/>
          <w:szCs w:val="17"/>
        </w:rPr>
        <w:t xml:space="preserve"> </w:t>
      </w:r>
      <w:r>
        <w:rPr>
          <w:sz w:val="17"/>
          <w:szCs w:val="17"/>
        </w:rPr>
        <w:t>об</w:t>
      </w:r>
      <w:r>
        <w:rPr>
          <w:spacing w:val="26"/>
          <w:sz w:val="17"/>
          <w:szCs w:val="17"/>
        </w:rPr>
        <w:t xml:space="preserve"> </w:t>
      </w:r>
      <w:r>
        <w:rPr>
          <w:sz w:val="17"/>
          <w:szCs w:val="17"/>
        </w:rPr>
        <w:t>участии</w:t>
      </w:r>
      <w:r>
        <w:rPr>
          <w:spacing w:val="32"/>
          <w:sz w:val="17"/>
          <w:szCs w:val="17"/>
        </w:rPr>
        <w:t xml:space="preserve"> </w:t>
      </w:r>
      <w:r>
        <w:rPr>
          <w:sz w:val="17"/>
          <w:szCs w:val="17"/>
        </w:rPr>
        <w:t>Томской</w:t>
      </w:r>
      <w:r>
        <w:rPr>
          <w:spacing w:val="32"/>
          <w:sz w:val="17"/>
          <w:szCs w:val="17"/>
        </w:rPr>
        <w:t xml:space="preserve"> </w:t>
      </w:r>
      <w:r>
        <w:rPr>
          <w:sz w:val="17"/>
          <w:szCs w:val="17"/>
        </w:rPr>
        <w:t>области в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конкурсе</w:t>
      </w:r>
      <w:r>
        <w:rPr>
          <w:spacing w:val="-7"/>
          <w:sz w:val="17"/>
          <w:szCs w:val="17"/>
        </w:rPr>
        <w:t xml:space="preserve"> </w:t>
      </w:r>
      <w:r>
        <w:rPr>
          <w:sz w:val="17"/>
          <w:szCs w:val="17"/>
        </w:rPr>
        <w:t>лучших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практик</w:t>
      </w:r>
      <w:r>
        <w:rPr>
          <w:spacing w:val="-3"/>
          <w:sz w:val="17"/>
          <w:szCs w:val="17"/>
        </w:rPr>
        <w:t xml:space="preserve"> </w:t>
      </w:r>
      <w:r>
        <w:rPr>
          <w:sz w:val="17"/>
          <w:szCs w:val="17"/>
        </w:rPr>
        <w:t>повышения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индекса</w:t>
      </w:r>
      <w:r>
        <w:rPr>
          <w:spacing w:val="-7"/>
          <w:sz w:val="17"/>
          <w:szCs w:val="17"/>
        </w:rPr>
        <w:t xml:space="preserve"> </w:t>
      </w:r>
      <w:r>
        <w:rPr>
          <w:sz w:val="17"/>
          <w:szCs w:val="17"/>
        </w:rPr>
        <w:t>качества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городской среды</w:t>
      </w:r>
      <w:r>
        <w:rPr>
          <w:spacing w:val="-3"/>
          <w:sz w:val="17"/>
          <w:szCs w:val="17"/>
        </w:rPr>
        <w:t xml:space="preserve"> </w:t>
      </w:r>
      <w:r>
        <w:rPr>
          <w:sz w:val="17"/>
          <w:szCs w:val="17"/>
        </w:rPr>
        <w:t>-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регион будет</w:t>
      </w:r>
      <w:r>
        <w:rPr>
          <w:spacing w:val="-3"/>
          <w:sz w:val="17"/>
          <w:szCs w:val="17"/>
        </w:rPr>
        <w:t xml:space="preserve"> </w:t>
      </w:r>
      <w:r>
        <w:rPr>
          <w:sz w:val="17"/>
          <w:szCs w:val="17"/>
        </w:rPr>
        <w:t>бо- роться за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победу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проектов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"Сердце</w:t>
      </w:r>
      <w:r>
        <w:rPr>
          <w:spacing w:val="-4"/>
          <w:sz w:val="17"/>
          <w:szCs w:val="17"/>
        </w:rPr>
        <w:t xml:space="preserve"> </w:t>
      </w:r>
      <w:r>
        <w:rPr>
          <w:sz w:val="17"/>
          <w:szCs w:val="17"/>
        </w:rPr>
        <w:t>Нефтеграда"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(Стрежевой) и "Объединяя горо</w:t>
      </w:r>
      <w:r>
        <w:rPr>
          <w:sz w:val="17"/>
          <w:szCs w:val="17"/>
        </w:rPr>
        <w:t>д"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 xml:space="preserve">(Асино). </w:t>
      </w:r>
      <w:r>
        <w:rPr>
          <w:spacing w:val="-2"/>
          <w:sz w:val="17"/>
          <w:szCs w:val="17"/>
        </w:rPr>
        <w:t>Награждение</w:t>
      </w:r>
      <w:r>
        <w:rPr>
          <w:spacing w:val="-9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финалистов</w:t>
      </w:r>
      <w:r>
        <w:rPr>
          <w:spacing w:val="-1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всероссийского</w:t>
      </w:r>
      <w:r>
        <w:rPr>
          <w:spacing w:val="-8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конкурса</w:t>
      </w:r>
      <w:r>
        <w:rPr>
          <w:spacing w:val="-5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состоится 5 сентября в Ханты-Мансийске.</w:t>
      </w:r>
    </w:p>
    <w:p w:rsidR="00000000" w:rsidRDefault="008B32A7">
      <w:pPr>
        <w:pStyle w:val="a3"/>
        <w:kinsoku w:val="0"/>
        <w:overflowPunct w:val="0"/>
        <w:spacing w:line="195" w:lineRule="exact"/>
        <w:ind w:left="7714"/>
        <w:jc w:val="left"/>
        <w:rPr>
          <w:i/>
          <w:iCs/>
          <w:spacing w:val="-6"/>
        </w:rPr>
      </w:pPr>
      <w:r>
        <w:rPr>
          <w:i/>
          <w:iCs/>
          <w:spacing w:val="-6"/>
        </w:rPr>
        <w:t>Администрация</w:t>
      </w:r>
      <w:r>
        <w:rPr>
          <w:i/>
          <w:iCs/>
          <w:spacing w:val="-7"/>
        </w:rPr>
        <w:t xml:space="preserve"> </w:t>
      </w:r>
      <w:r>
        <w:rPr>
          <w:i/>
          <w:iCs/>
          <w:spacing w:val="-6"/>
        </w:rPr>
        <w:t>города</w:t>
      </w:r>
      <w:r>
        <w:rPr>
          <w:i/>
          <w:iCs/>
          <w:spacing w:val="-2"/>
        </w:rPr>
        <w:t xml:space="preserve"> </w:t>
      </w:r>
      <w:r>
        <w:rPr>
          <w:i/>
          <w:iCs/>
          <w:spacing w:val="-6"/>
        </w:rPr>
        <w:t>Кедрового</w:t>
      </w:r>
    </w:p>
    <w:p w:rsidR="00000000" w:rsidRDefault="008B32A7">
      <w:pPr>
        <w:pStyle w:val="2"/>
        <w:kinsoku w:val="0"/>
        <w:overflowPunct w:val="0"/>
        <w:spacing w:line="421" w:lineRule="exact"/>
        <w:rPr>
          <w:spacing w:val="-4"/>
        </w:rPr>
      </w:pPr>
      <w:r>
        <w:rPr>
          <w:spacing w:val="-4"/>
        </w:rPr>
        <w:t>ÏÐÈÃËÀØÀÅÌ</w:t>
      </w:r>
      <w:r>
        <w:rPr>
          <w:spacing w:val="-18"/>
        </w:rPr>
        <w:t xml:space="preserve"> </w:t>
      </w:r>
      <w:r>
        <w:rPr>
          <w:spacing w:val="-4"/>
        </w:rPr>
        <w:t>Â</w:t>
      </w:r>
      <w:r>
        <w:rPr>
          <w:spacing w:val="-20"/>
        </w:rPr>
        <w:t xml:space="preserve"> </w:t>
      </w:r>
      <w:r>
        <w:rPr>
          <w:spacing w:val="-4"/>
        </w:rPr>
        <w:t>ÐßÄÛ</w:t>
      </w:r>
      <w:r>
        <w:rPr>
          <w:spacing w:val="-16"/>
        </w:rPr>
        <w:t xml:space="preserve"> </w:t>
      </w:r>
      <w:r>
        <w:rPr>
          <w:spacing w:val="-4"/>
        </w:rPr>
        <w:t>ÍÀÐÎÄÍÎÉ</w:t>
      </w:r>
      <w:r>
        <w:rPr>
          <w:spacing w:val="-19"/>
        </w:rPr>
        <w:t xml:space="preserve"> </w:t>
      </w:r>
      <w:r>
        <w:rPr>
          <w:spacing w:val="-4"/>
        </w:rPr>
        <w:t>ÄÐÓÆÈÍÛ</w:t>
      </w:r>
    </w:p>
    <w:p w:rsidR="00000000" w:rsidRDefault="008B32A7">
      <w:pPr>
        <w:pStyle w:val="4"/>
        <w:kinsoku w:val="0"/>
        <w:overflowPunct w:val="0"/>
        <w:ind w:right="316"/>
        <w:rPr>
          <w:spacing w:val="-2"/>
        </w:rPr>
      </w:pPr>
      <w:r>
        <w:rPr>
          <w:spacing w:val="-5"/>
        </w:rPr>
        <w:t>УВАЖАЕМЫЕ</w:t>
      </w:r>
      <w:r>
        <w:rPr>
          <w:spacing w:val="-7"/>
        </w:rPr>
        <w:t xml:space="preserve"> </w:t>
      </w:r>
      <w:r>
        <w:rPr>
          <w:spacing w:val="-2"/>
        </w:rPr>
        <w:t>ЖИТЕЛИ</w:t>
      </w:r>
    </w:p>
    <w:p w:rsidR="00000000" w:rsidRDefault="008B32A7">
      <w:pPr>
        <w:pStyle w:val="a3"/>
        <w:kinsoku w:val="0"/>
        <w:overflowPunct w:val="0"/>
        <w:spacing w:line="249" w:lineRule="exact"/>
        <w:ind w:left="590" w:right="312"/>
        <w:jc w:val="center"/>
        <w:rPr>
          <w:b/>
          <w:bCs/>
          <w:spacing w:val="-4"/>
          <w:sz w:val="24"/>
          <w:szCs w:val="24"/>
        </w:rPr>
      </w:pPr>
      <w:r>
        <w:rPr>
          <w:b/>
          <w:bCs/>
          <w:spacing w:val="-4"/>
          <w:sz w:val="24"/>
          <w:szCs w:val="24"/>
        </w:rPr>
        <w:t>МУНИЦИПАЛЬНОГО</w:t>
      </w:r>
      <w:r>
        <w:rPr>
          <w:b/>
          <w:bCs/>
          <w:spacing w:val="1"/>
          <w:sz w:val="24"/>
          <w:szCs w:val="24"/>
        </w:rPr>
        <w:t xml:space="preserve"> </w:t>
      </w:r>
      <w:r>
        <w:rPr>
          <w:b/>
          <w:bCs/>
          <w:spacing w:val="-4"/>
          <w:sz w:val="24"/>
          <w:szCs w:val="24"/>
        </w:rPr>
        <w:t>ОБРАЗОВАНИЯ</w:t>
      </w:r>
      <w:r>
        <w:rPr>
          <w:b/>
          <w:bCs/>
          <w:spacing w:val="6"/>
          <w:sz w:val="24"/>
          <w:szCs w:val="24"/>
        </w:rPr>
        <w:t xml:space="preserve"> </w:t>
      </w:r>
      <w:r>
        <w:rPr>
          <w:b/>
          <w:bCs/>
          <w:spacing w:val="-4"/>
          <w:sz w:val="24"/>
          <w:szCs w:val="24"/>
        </w:rPr>
        <w:t>"ГОРОД</w:t>
      </w:r>
      <w:r>
        <w:rPr>
          <w:b/>
          <w:bCs/>
          <w:spacing w:val="4"/>
          <w:sz w:val="24"/>
          <w:szCs w:val="24"/>
        </w:rPr>
        <w:t xml:space="preserve"> </w:t>
      </w:r>
      <w:r>
        <w:rPr>
          <w:b/>
          <w:bCs/>
          <w:spacing w:val="-4"/>
          <w:sz w:val="24"/>
          <w:szCs w:val="24"/>
        </w:rPr>
        <w:t>КЕДРОВЫЙ"!</w:t>
      </w:r>
    </w:p>
    <w:p w:rsidR="00000000" w:rsidRDefault="00E73ECB">
      <w:pPr>
        <w:pStyle w:val="a3"/>
        <w:kinsoku w:val="0"/>
        <w:overflowPunct w:val="0"/>
        <w:spacing w:before="21" w:line="187" w:lineRule="auto"/>
        <w:ind w:right="3982" w:firstLine="283"/>
        <w:jc w:val="right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0" allowOverlap="1">
                <wp:simplePos x="0" y="0"/>
                <wp:positionH relativeFrom="page">
                  <wp:posOffset>4788535</wp:posOffset>
                </wp:positionH>
                <wp:positionV relativeFrom="paragraph">
                  <wp:posOffset>12065</wp:posOffset>
                </wp:positionV>
                <wp:extent cx="2413000" cy="1168400"/>
                <wp:effectExtent l="0" t="0" r="0" b="0"/>
                <wp:wrapNone/>
                <wp:docPr id="17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00" cy="116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84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409825" cy="1171575"/>
                                  <wp:effectExtent l="0" t="0" r="9525" b="9525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9825" cy="1171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41" style="position:absolute;left:0;text-align:left;margin-left:377.05pt;margin-top:.95pt;width:190pt;height:92pt;z-index: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184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409825" cy="1171575"/>
                            <wp:effectExtent l="0" t="0" r="9525" b="9525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9825" cy="1171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2"/>
        </w:rPr>
        <w:t>Объявляем набор</w:t>
      </w:r>
      <w:r w:rsidR="008B32A7">
        <w:rPr>
          <w:spacing w:val="-10"/>
        </w:rPr>
        <w:t xml:space="preserve"> </w:t>
      </w:r>
      <w:r w:rsidR="008B32A7">
        <w:rPr>
          <w:spacing w:val="-2"/>
        </w:rPr>
        <w:t>дружинников</w:t>
      </w:r>
      <w:r w:rsidR="008B32A7">
        <w:rPr>
          <w:spacing w:val="-3"/>
        </w:rPr>
        <w:t xml:space="preserve"> </w:t>
      </w:r>
      <w:r w:rsidR="008B32A7">
        <w:rPr>
          <w:spacing w:val="-2"/>
        </w:rPr>
        <w:t>в</w:t>
      </w:r>
      <w:r w:rsidR="008B32A7">
        <w:rPr>
          <w:spacing w:val="-3"/>
        </w:rPr>
        <w:t xml:space="preserve"> </w:t>
      </w:r>
      <w:r w:rsidR="008B32A7">
        <w:rPr>
          <w:spacing w:val="-2"/>
        </w:rPr>
        <w:t xml:space="preserve">Местную общественную организацию </w:t>
      </w:r>
      <w:r w:rsidR="008B32A7">
        <w:rPr>
          <w:b/>
          <w:bCs/>
          <w:spacing w:val="-2"/>
        </w:rPr>
        <w:t>"Народная</w:t>
      </w:r>
      <w:r w:rsidR="008B32A7">
        <w:rPr>
          <w:b/>
          <w:bCs/>
          <w:spacing w:val="-9"/>
        </w:rPr>
        <w:t xml:space="preserve"> </w:t>
      </w:r>
      <w:r w:rsidR="008B32A7">
        <w:rPr>
          <w:b/>
          <w:bCs/>
          <w:spacing w:val="-2"/>
        </w:rPr>
        <w:t>дружина</w:t>
      </w:r>
      <w:r w:rsidR="008B32A7">
        <w:rPr>
          <w:b/>
          <w:bCs/>
          <w:spacing w:val="-18"/>
        </w:rPr>
        <w:t xml:space="preserve"> </w:t>
      </w:r>
      <w:r w:rsidR="008B32A7">
        <w:rPr>
          <w:b/>
          <w:bCs/>
          <w:spacing w:val="-2"/>
        </w:rPr>
        <w:t>муниципального</w:t>
      </w:r>
      <w:r w:rsidR="008B32A7">
        <w:rPr>
          <w:b/>
          <w:bCs/>
          <w:spacing w:val="-15"/>
        </w:rPr>
        <w:t xml:space="preserve"> </w:t>
      </w:r>
      <w:r w:rsidR="008B32A7">
        <w:rPr>
          <w:b/>
          <w:bCs/>
          <w:spacing w:val="-2"/>
        </w:rPr>
        <w:t>образования</w:t>
      </w:r>
      <w:r w:rsidR="008B32A7">
        <w:rPr>
          <w:b/>
          <w:bCs/>
          <w:spacing w:val="-14"/>
        </w:rPr>
        <w:t xml:space="preserve"> </w:t>
      </w:r>
      <w:r w:rsidR="008B32A7">
        <w:rPr>
          <w:b/>
          <w:bCs/>
          <w:spacing w:val="-2"/>
        </w:rPr>
        <w:t>"Город</w:t>
      </w:r>
      <w:r w:rsidR="008B32A7">
        <w:rPr>
          <w:b/>
          <w:bCs/>
          <w:spacing w:val="-15"/>
        </w:rPr>
        <w:t xml:space="preserve"> </w:t>
      </w:r>
      <w:r w:rsidR="008B32A7">
        <w:rPr>
          <w:b/>
          <w:bCs/>
          <w:spacing w:val="-2"/>
        </w:rPr>
        <w:t xml:space="preserve">Кедровый". </w:t>
      </w:r>
      <w:r w:rsidR="008B32A7">
        <w:t>Приглашаем</w:t>
      </w:r>
      <w:r w:rsidR="008B32A7">
        <w:rPr>
          <w:spacing w:val="40"/>
        </w:rPr>
        <w:t xml:space="preserve"> </w:t>
      </w:r>
      <w:r w:rsidR="008B32A7">
        <w:t>в</w:t>
      </w:r>
      <w:r w:rsidR="008B32A7">
        <w:rPr>
          <w:spacing w:val="40"/>
        </w:rPr>
        <w:t xml:space="preserve"> </w:t>
      </w:r>
      <w:r w:rsidR="008B32A7">
        <w:t>ряды</w:t>
      </w:r>
      <w:r w:rsidR="008B32A7">
        <w:rPr>
          <w:spacing w:val="40"/>
        </w:rPr>
        <w:t xml:space="preserve"> </w:t>
      </w:r>
      <w:r w:rsidR="008B32A7">
        <w:t>народной</w:t>
      </w:r>
      <w:r w:rsidR="008B32A7">
        <w:rPr>
          <w:spacing w:val="40"/>
        </w:rPr>
        <w:t xml:space="preserve"> </w:t>
      </w:r>
      <w:r w:rsidR="008B32A7">
        <w:t>дружины</w:t>
      </w:r>
      <w:r w:rsidR="008B32A7">
        <w:rPr>
          <w:spacing w:val="40"/>
        </w:rPr>
        <w:t xml:space="preserve"> </w:t>
      </w:r>
      <w:r w:rsidR="008B32A7">
        <w:t>активных</w:t>
      </w:r>
      <w:r w:rsidR="008B32A7">
        <w:rPr>
          <w:spacing w:val="40"/>
        </w:rPr>
        <w:t xml:space="preserve"> </w:t>
      </w:r>
      <w:r w:rsidR="008B32A7">
        <w:t>жизнерадостных людей,</w:t>
      </w:r>
      <w:r w:rsidR="008B32A7">
        <w:rPr>
          <w:spacing w:val="40"/>
        </w:rPr>
        <w:t xml:space="preserve"> </w:t>
      </w:r>
      <w:r w:rsidR="008B32A7">
        <w:t>неравнодушных</w:t>
      </w:r>
      <w:r w:rsidR="008B32A7">
        <w:rPr>
          <w:spacing w:val="40"/>
        </w:rPr>
        <w:t xml:space="preserve"> </w:t>
      </w:r>
      <w:r w:rsidR="008B32A7">
        <w:t>к</w:t>
      </w:r>
      <w:r w:rsidR="008B32A7">
        <w:rPr>
          <w:spacing w:val="40"/>
        </w:rPr>
        <w:t xml:space="preserve"> </w:t>
      </w:r>
      <w:r w:rsidR="008B32A7">
        <w:t>проб</w:t>
      </w:r>
      <w:r w:rsidR="008B32A7">
        <w:t>лемам</w:t>
      </w:r>
      <w:r w:rsidR="008B32A7">
        <w:rPr>
          <w:spacing w:val="40"/>
        </w:rPr>
        <w:t xml:space="preserve"> </w:t>
      </w:r>
      <w:r w:rsidR="008B32A7">
        <w:t>правопорядка</w:t>
      </w:r>
      <w:r w:rsidR="008B32A7">
        <w:rPr>
          <w:spacing w:val="40"/>
        </w:rPr>
        <w:t xml:space="preserve"> </w:t>
      </w:r>
      <w:r w:rsidR="008B32A7">
        <w:t>и</w:t>
      </w:r>
      <w:r w:rsidR="008B32A7">
        <w:rPr>
          <w:spacing w:val="40"/>
        </w:rPr>
        <w:t xml:space="preserve"> </w:t>
      </w:r>
      <w:r w:rsidR="008B32A7">
        <w:t>общественной</w:t>
      </w:r>
      <w:r w:rsidR="008B32A7">
        <w:rPr>
          <w:spacing w:val="40"/>
        </w:rPr>
        <w:t xml:space="preserve"> </w:t>
      </w:r>
      <w:r w:rsidR="008B32A7">
        <w:t>безопасности</w:t>
      </w:r>
      <w:r w:rsidR="008B32A7">
        <w:rPr>
          <w:spacing w:val="57"/>
        </w:rPr>
        <w:t xml:space="preserve"> </w:t>
      </w:r>
      <w:r w:rsidR="008B32A7">
        <w:t>нашего</w:t>
      </w:r>
      <w:r w:rsidR="008B32A7">
        <w:rPr>
          <w:spacing w:val="59"/>
        </w:rPr>
        <w:t xml:space="preserve"> </w:t>
      </w:r>
      <w:r w:rsidR="008B32A7">
        <w:t>города</w:t>
      </w:r>
      <w:r w:rsidR="008B32A7">
        <w:rPr>
          <w:spacing w:val="59"/>
        </w:rPr>
        <w:t xml:space="preserve"> </w:t>
      </w:r>
      <w:r w:rsidR="008B32A7">
        <w:t>и</w:t>
      </w:r>
      <w:r w:rsidR="008B32A7">
        <w:rPr>
          <w:spacing w:val="59"/>
        </w:rPr>
        <w:t xml:space="preserve"> </w:t>
      </w:r>
      <w:r w:rsidR="008B32A7">
        <w:t>населённых</w:t>
      </w:r>
      <w:r w:rsidR="008B32A7">
        <w:rPr>
          <w:spacing w:val="74"/>
        </w:rPr>
        <w:t xml:space="preserve"> </w:t>
      </w:r>
      <w:r w:rsidR="008B32A7">
        <w:t>пунктов</w:t>
      </w:r>
      <w:r w:rsidR="008B32A7">
        <w:rPr>
          <w:spacing w:val="61"/>
        </w:rPr>
        <w:t xml:space="preserve"> </w:t>
      </w:r>
      <w:r w:rsidR="008B32A7">
        <w:rPr>
          <w:spacing w:val="-2"/>
        </w:rPr>
        <w:t>муниципального</w:t>
      </w:r>
    </w:p>
    <w:p w:rsidR="00000000" w:rsidRDefault="008B32A7">
      <w:pPr>
        <w:pStyle w:val="a3"/>
        <w:kinsoku w:val="0"/>
        <w:overflowPunct w:val="0"/>
        <w:spacing w:line="168" w:lineRule="exact"/>
        <w:jc w:val="left"/>
        <w:rPr>
          <w:spacing w:val="-6"/>
        </w:rPr>
      </w:pPr>
      <w:r>
        <w:rPr>
          <w:spacing w:val="-6"/>
        </w:rPr>
        <w:t>образования</w:t>
      </w:r>
      <w:r>
        <w:rPr>
          <w:spacing w:val="-3"/>
        </w:rPr>
        <w:t xml:space="preserve"> </w:t>
      </w:r>
      <w:r>
        <w:rPr>
          <w:spacing w:val="-6"/>
        </w:rPr>
        <w:t>"Город</w:t>
      </w:r>
      <w:r>
        <w:rPr>
          <w:spacing w:val="7"/>
        </w:rPr>
        <w:t xml:space="preserve"> </w:t>
      </w:r>
      <w:r>
        <w:rPr>
          <w:spacing w:val="-6"/>
        </w:rPr>
        <w:t>Кедровый".</w:t>
      </w:r>
    </w:p>
    <w:p w:rsidR="00000000" w:rsidRDefault="008B32A7">
      <w:pPr>
        <w:pStyle w:val="a3"/>
        <w:kinsoku w:val="0"/>
        <w:overflowPunct w:val="0"/>
        <w:spacing w:line="180" w:lineRule="exact"/>
        <w:ind w:left="389"/>
        <w:jc w:val="left"/>
        <w:rPr>
          <w:spacing w:val="-4"/>
        </w:rPr>
      </w:pPr>
      <w:r>
        <w:rPr>
          <w:spacing w:val="-4"/>
          <w:u w:val="single"/>
        </w:rPr>
        <w:t>Целями</w:t>
      </w:r>
      <w:r>
        <w:rPr>
          <w:spacing w:val="-20"/>
          <w:u w:val="single"/>
        </w:rPr>
        <w:t xml:space="preserve"> </w:t>
      </w:r>
      <w:r>
        <w:rPr>
          <w:spacing w:val="-4"/>
          <w:u w:val="single"/>
        </w:rPr>
        <w:t>деятельности</w:t>
      </w:r>
      <w:r>
        <w:rPr>
          <w:spacing w:val="-15"/>
          <w:u w:val="single"/>
        </w:rPr>
        <w:t xml:space="preserve"> </w:t>
      </w:r>
      <w:r>
        <w:rPr>
          <w:spacing w:val="-4"/>
          <w:u w:val="single"/>
        </w:rPr>
        <w:t>народной</w:t>
      </w:r>
      <w:r>
        <w:rPr>
          <w:spacing w:val="-14"/>
          <w:u w:val="single"/>
        </w:rPr>
        <w:t xml:space="preserve"> </w:t>
      </w:r>
      <w:r>
        <w:rPr>
          <w:spacing w:val="-4"/>
          <w:u w:val="single"/>
        </w:rPr>
        <w:t>дружины</w:t>
      </w:r>
      <w:r>
        <w:rPr>
          <w:spacing w:val="-17"/>
          <w:u w:val="single"/>
        </w:rPr>
        <w:t xml:space="preserve"> </w:t>
      </w:r>
      <w:r>
        <w:rPr>
          <w:spacing w:val="-4"/>
          <w:u w:val="single"/>
        </w:rPr>
        <w:t>являются:</w:t>
      </w:r>
    </w:p>
    <w:p w:rsidR="00000000" w:rsidRDefault="008B32A7">
      <w:pPr>
        <w:pStyle w:val="a5"/>
        <w:numPr>
          <w:ilvl w:val="0"/>
          <w:numId w:val="5"/>
        </w:numPr>
        <w:tabs>
          <w:tab w:val="left" w:pos="613"/>
        </w:tabs>
        <w:kinsoku w:val="0"/>
        <w:overflowPunct w:val="0"/>
        <w:spacing w:before="19" w:line="184" w:lineRule="auto"/>
        <w:ind w:right="3982" w:firstLine="283"/>
        <w:rPr>
          <w:sz w:val="20"/>
          <w:szCs w:val="20"/>
        </w:rPr>
      </w:pPr>
      <w:r>
        <w:rPr>
          <w:sz w:val="20"/>
          <w:szCs w:val="20"/>
        </w:rPr>
        <w:t>содействие</w:t>
      </w:r>
      <w:r>
        <w:rPr>
          <w:spacing w:val="-14"/>
          <w:sz w:val="20"/>
          <w:szCs w:val="20"/>
        </w:rPr>
        <w:t xml:space="preserve"> </w:t>
      </w:r>
      <w:r>
        <w:rPr>
          <w:sz w:val="20"/>
          <w:szCs w:val="20"/>
        </w:rPr>
        <w:t>органам</w:t>
      </w:r>
      <w:r>
        <w:rPr>
          <w:spacing w:val="-11"/>
          <w:sz w:val="20"/>
          <w:szCs w:val="20"/>
        </w:rPr>
        <w:t xml:space="preserve"> </w:t>
      </w:r>
      <w:r>
        <w:rPr>
          <w:sz w:val="20"/>
          <w:szCs w:val="20"/>
        </w:rPr>
        <w:t>внутренних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дел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(полиции)</w:t>
      </w:r>
      <w:r>
        <w:rPr>
          <w:spacing w:val="-12"/>
          <w:sz w:val="20"/>
          <w:szCs w:val="20"/>
        </w:rPr>
        <w:t xml:space="preserve"> </w:t>
      </w:r>
      <w:r>
        <w:rPr>
          <w:sz w:val="20"/>
          <w:szCs w:val="20"/>
        </w:rPr>
        <w:t>и</w:t>
      </w:r>
      <w:r>
        <w:rPr>
          <w:spacing w:val="-14"/>
          <w:sz w:val="20"/>
          <w:szCs w:val="20"/>
        </w:rPr>
        <w:t xml:space="preserve"> </w:t>
      </w:r>
      <w:r>
        <w:rPr>
          <w:sz w:val="20"/>
          <w:szCs w:val="20"/>
        </w:rPr>
        <w:t>иным</w:t>
      </w:r>
      <w:r>
        <w:rPr>
          <w:spacing w:val="-11"/>
          <w:sz w:val="20"/>
          <w:szCs w:val="20"/>
        </w:rPr>
        <w:t xml:space="preserve"> </w:t>
      </w:r>
      <w:r>
        <w:rPr>
          <w:sz w:val="20"/>
          <w:szCs w:val="20"/>
        </w:rPr>
        <w:t>правоохрани- тельным органам</w:t>
      </w:r>
      <w:r>
        <w:rPr>
          <w:spacing w:val="-1"/>
          <w:sz w:val="20"/>
          <w:szCs w:val="20"/>
        </w:rPr>
        <w:t xml:space="preserve"> </w:t>
      </w:r>
      <w:r>
        <w:rPr>
          <w:sz w:val="20"/>
          <w:szCs w:val="20"/>
        </w:rPr>
        <w:t>в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охране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общественного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порядка;</w:t>
      </w:r>
    </w:p>
    <w:p w:rsidR="00000000" w:rsidRDefault="008B32A7">
      <w:pPr>
        <w:pStyle w:val="a5"/>
        <w:numPr>
          <w:ilvl w:val="0"/>
          <w:numId w:val="5"/>
        </w:numPr>
        <w:tabs>
          <w:tab w:val="left" w:pos="604"/>
        </w:tabs>
        <w:kinsoku w:val="0"/>
        <w:overflowPunct w:val="0"/>
        <w:spacing w:before="6" w:line="184" w:lineRule="auto"/>
        <w:ind w:right="3981" w:firstLine="283"/>
        <w:rPr>
          <w:sz w:val="20"/>
          <w:szCs w:val="20"/>
        </w:rPr>
      </w:pPr>
      <w:r>
        <w:rPr>
          <w:spacing w:val="-2"/>
          <w:sz w:val="20"/>
          <w:szCs w:val="20"/>
        </w:rPr>
        <w:t>участие</w:t>
      </w:r>
      <w:r>
        <w:rPr>
          <w:spacing w:val="-21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в</w:t>
      </w:r>
      <w:r>
        <w:rPr>
          <w:spacing w:val="-1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предупреждении</w:t>
      </w:r>
      <w:r>
        <w:rPr>
          <w:spacing w:val="-20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и</w:t>
      </w:r>
      <w:r>
        <w:rPr>
          <w:spacing w:val="-15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пресечении</w:t>
      </w:r>
      <w:r>
        <w:rPr>
          <w:spacing w:val="-20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правонарушений</w:t>
      </w:r>
      <w:r>
        <w:rPr>
          <w:spacing w:val="-20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на</w:t>
      </w:r>
      <w:r>
        <w:rPr>
          <w:spacing w:val="-14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 xml:space="preserve">террито- </w:t>
      </w:r>
      <w:r>
        <w:rPr>
          <w:sz w:val="20"/>
          <w:szCs w:val="20"/>
        </w:rPr>
        <w:t>рии по месту создания народной дружины;</w:t>
      </w:r>
    </w:p>
    <w:p w:rsidR="00000000" w:rsidRDefault="008B32A7">
      <w:pPr>
        <w:pStyle w:val="a5"/>
        <w:numPr>
          <w:ilvl w:val="0"/>
          <w:numId w:val="5"/>
        </w:numPr>
        <w:tabs>
          <w:tab w:val="left" w:pos="604"/>
        </w:tabs>
        <w:kinsoku w:val="0"/>
        <w:overflowPunct w:val="0"/>
        <w:spacing w:line="166" w:lineRule="exact"/>
        <w:ind w:left="604" w:hanging="215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участие</w:t>
      </w:r>
      <w:r>
        <w:rPr>
          <w:spacing w:val="-16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в</w:t>
      </w:r>
      <w:r>
        <w:rPr>
          <w:spacing w:val="-1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охране</w:t>
      </w:r>
      <w:r>
        <w:rPr>
          <w:spacing w:val="-1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общественного</w:t>
      </w:r>
      <w:r>
        <w:rPr>
          <w:spacing w:val="-1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порядка</w:t>
      </w:r>
      <w:r>
        <w:rPr>
          <w:spacing w:val="-18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в</w:t>
      </w:r>
      <w:r>
        <w:rPr>
          <w:spacing w:val="-1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случаях</w:t>
      </w:r>
      <w:r>
        <w:rPr>
          <w:spacing w:val="-13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возникновения</w:t>
      </w:r>
      <w:r>
        <w:rPr>
          <w:spacing w:val="-16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чрезвычайных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ситуаций;</w:t>
      </w:r>
    </w:p>
    <w:p w:rsidR="00000000" w:rsidRDefault="008B32A7">
      <w:pPr>
        <w:pStyle w:val="a5"/>
        <w:numPr>
          <w:ilvl w:val="0"/>
          <w:numId w:val="5"/>
        </w:numPr>
        <w:tabs>
          <w:tab w:val="left" w:pos="604"/>
        </w:tabs>
        <w:kinsoku w:val="0"/>
        <w:overflowPunct w:val="0"/>
        <w:spacing w:line="180" w:lineRule="exact"/>
        <w:ind w:left="604" w:hanging="215"/>
        <w:rPr>
          <w:spacing w:val="-4"/>
          <w:sz w:val="20"/>
          <w:szCs w:val="20"/>
        </w:rPr>
      </w:pPr>
      <w:r>
        <w:rPr>
          <w:spacing w:val="-4"/>
          <w:sz w:val="20"/>
          <w:szCs w:val="20"/>
        </w:rPr>
        <w:t>распространение</w:t>
      </w:r>
      <w:r>
        <w:rPr>
          <w:spacing w:val="-11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правовых знаний,</w:t>
      </w:r>
      <w:r>
        <w:rPr>
          <w:spacing w:val="-7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ра</w:t>
      </w:r>
      <w:r>
        <w:rPr>
          <w:spacing w:val="-4"/>
          <w:sz w:val="20"/>
          <w:szCs w:val="20"/>
        </w:rPr>
        <w:t>зъяснение</w:t>
      </w:r>
      <w:r>
        <w:rPr>
          <w:spacing w:val="-11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норм</w:t>
      </w:r>
      <w:r>
        <w:rPr>
          <w:spacing w:val="-8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поведения</w:t>
      </w:r>
      <w:r>
        <w:rPr>
          <w:spacing w:val="-7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в</w:t>
      </w:r>
      <w:r>
        <w:rPr>
          <w:spacing w:val="-11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общественных</w:t>
      </w:r>
      <w:r>
        <w:rPr>
          <w:spacing w:val="-3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местах.</w:t>
      </w:r>
    </w:p>
    <w:p w:rsidR="00000000" w:rsidRDefault="008B32A7">
      <w:pPr>
        <w:pStyle w:val="7"/>
        <w:kinsoku w:val="0"/>
        <w:overflowPunct w:val="0"/>
        <w:spacing w:line="180" w:lineRule="exact"/>
        <w:ind w:left="389"/>
        <w:jc w:val="left"/>
        <w:rPr>
          <w:spacing w:val="-2"/>
        </w:rPr>
      </w:pPr>
      <w:r>
        <w:t>Для</w:t>
      </w:r>
      <w:r>
        <w:rPr>
          <w:spacing w:val="28"/>
        </w:rPr>
        <w:t xml:space="preserve"> </w:t>
      </w:r>
      <w:r>
        <w:t>подачи</w:t>
      </w:r>
      <w:r>
        <w:rPr>
          <w:spacing w:val="32"/>
        </w:rPr>
        <w:t xml:space="preserve"> </w:t>
      </w:r>
      <w:r>
        <w:t>заявления</w:t>
      </w:r>
      <w:r>
        <w:rPr>
          <w:spacing w:val="34"/>
        </w:rPr>
        <w:t xml:space="preserve"> </w:t>
      </w:r>
      <w:r>
        <w:t>необходимо</w:t>
      </w:r>
      <w:r>
        <w:rPr>
          <w:spacing w:val="33"/>
        </w:rPr>
        <w:t xml:space="preserve"> </w:t>
      </w:r>
      <w:r>
        <w:t>иметь</w:t>
      </w:r>
      <w:r>
        <w:rPr>
          <w:spacing w:val="31"/>
        </w:rPr>
        <w:t xml:space="preserve"> </w:t>
      </w:r>
      <w:r>
        <w:t>паспорт,</w:t>
      </w:r>
      <w:r>
        <w:rPr>
          <w:spacing w:val="33"/>
        </w:rPr>
        <w:t xml:space="preserve"> </w:t>
      </w:r>
      <w:r>
        <w:t>краткую</w:t>
      </w:r>
      <w:r>
        <w:rPr>
          <w:spacing w:val="32"/>
        </w:rPr>
        <w:t xml:space="preserve"> </w:t>
      </w:r>
      <w:r>
        <w:t>автобиографию</w:t>
      </w:r>
      <w:r>
        <w:rPr>
          <w:spacing w:val="27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2</w:t>
      </w:r>
      <w:r>
        <w:rPr>
          <w:spacing w:val="30"/>
        </w:rPr>
        <w:t xml:space="preserve"> </w:t>
      </w:r>
      <w:r>
        <w:t>фотографии</w:t>
      </w:r>
      <w:r>
        <w:rPr>
          <w:spacing w:val="28"/>
        </w:rPr>
        <w:t xml:space="preserve"> </w:t>
      </w:r>
      <w:r>
        <w:rPr>
          <w:spacing w:val="-2"/>
        </w:rPr>
        <w:t>3*4см.</w:t>
      </w:r>
    </w:p>
    <w:p w:rsidR="00000000" w:rsidRDefault="008B32A7">
      <w:pPr>
        <w:pStyle w:val="a3"/>
        <w:kinsoku w:val="0"/>
        <w:overflowPunct w:val="0"/>
        <w:spacing w:line="175" w:lineRule="exact"/>
        <w:jc w:val="left"/>
        <w:rPr>
          <w:b/>
          <w:bCs/>
          <w:spacing w:val="-4"/>
        </w:rPr>
      </w:pPr>
      <w:r>
        <w:rPr>
          <w:b/>
          <w:bCs/>
          <w:spacing w:val="-2"/>
        </w:rPr>
        <w:t>Приём</w:t>
      </w:r>
      <w:r>
        <w:rPr>
          <w:b/>
          <w:bCs/>
          <w:spacing w:val="-17"/>
        </w:rPr>
        <w:t xml:space="preserve"> </w:t>
      </w:r>
      <w:r>
        <w:rPr>
          <w:b/>
          <w:bCs/>
          <w:spacing w:val="-2"/>
        </w:rPr>
        <w:t>документов</w:t>
      </w:r>
      <w:r>
        <w:rPr>
          <w:b/>
          <w:bCs/>
          <w:spacing w:val="-10"/>
        </w:rPr>
        <w:t xml:space="preserve"> </w:t>
      </w:r>
      <w:r>
        <w:rPr>
          <w:b/>
          <w:bCs/>
          <w:spacing w:val="-2"/>
        </w:rPr>
        <w:t>в</w:t>
      </w:r>
      <w:r>
        <w:rPr>
          <w:b/>
          <w:bCs/>
          <w:spacing w:val="-14"/>
        </w:rPr>
        <w:t xml:space="preserve"> </w:t>
      </w:r>
      <w:r>
        <w:rPr>
          <w:b/>
          <w:bCs/>
          <w:spacing w:val="-2"/>
        </w:rPr>
        <w:t>каб.</w:t>
      </w:r>
      <w:r>
        <w:rPr>
          <w:b/>
          <w:bCs/>
          <w:spacing w:val="-14"/>
        </w:rPr>
        <w:t xml:space="preserve"> </w:t>
      </w:r>
      <w:r>
        <w:rPr>
          <w:b/>
          <w:bCs/>
          <w:spacing w:val="-2"/>
        </w:rPr>
        <w:t>№</w:t>
      </w:r>
      <w:r>
        <w:rPr>
          <w:b/>
          <w:bCs/>
          <w:spacing w:val="-10"/>
        </w:rPr>
        <w:t xml:space="preserve"> </w:t>
      </w:r>
      <w:r>
        <w:rPr>
          <w:b/>
          <w:bCs/>
          <w:spacing w:val="-2"/>
        </w:rPr>
        <w:t>7</w:t>
      </w:r>
      <w:r>
        <w:rPr>
          <w:b/>
          <w:bCs/>
          <w:spacing w:val="-18"/>
        </w:rPr>
        <w:t xml:space="preserve"> </w:t>
      </w:r>
      <w:r>
        <w:rPr>
          <w:b/>
          <w:bCs/>
          <w:spacing w:val="-2"/>
        </w:rPr>
        <w:t>Администрации</w:t>
      </w:r>
      <w:r>
        <w:rPr>
          <w:b/>
          <w:bCs/>
          <w:spacing w:val="-10"/>
        </w:rPr>
        <w:t xml:space="preserve"> </w:t>
      </w:r>
      <w:r>
        <w:rPr>
          <w:b/>
          <w:bCs/>
          <w:spacing w:val="-2"/>
        </w:rPr>
        <w:t>города</w:t>
      </w:r>
      <w:r>
        <w:rPr>
          <w:b/>
          <w:bCs/>
          <w:spacing w:val="-17"/>
        </w:rPr>
        <w:t xml:space="preserve"> </w:t>
      </w:r>
      <w:r>
        <w:rPr>
          <w:b/>
          <w:bCs/>
          <w:spacing w:val="-2"/>
        </w:rPr>
        <w:t>Кедрового</w:t>
      </w:r>
      <w:r>
        <w:rPr>
          <w:b/>
          <w:bCs/>
          <w:spacing w:val="-14"/>
        </w:rPr>
        <w:t xml:space="preserve"> </w:t>
      </w:r>
      <w:r>
        <w:rPr>
          <w:b/>
          <w:bCs/>
          <w:spacing w:val="-2"/>
        </w:rPr>
        <w:t>тел.:</w:t>
      </w:r>
      <w:r>
        <w:rPr>
          <w:b/>
          <w:bCs/>
          <w:spacing w:val="-16"/>
        </w:rPr>
        <w:t xml:space="preserve"> </w:t>
      </w:r>
      <w:r>
        <w:rPr>
          <w:b/>
          <w:bCs/>
          <w:spacing w:val="-2"/>
        </w:rPr>
        <w:t>8(38250)35-</w:t>
      </w:r>
      <w:r>
        <w:rPr>
          <w:b/>
          <w:bCs/>
          <w:spacing w:val="-4"/>
        </w:rPr>
        <w:t>430.</w:t>
      </w:r>
    </w:p>
    <w:p w:rsidR="00000000" w:rsidRDefault="008B32A7">
      <w:pPr>
        <w:pStyle w:val="a3"/>
        <w:kinsoku w:val="0"/>
        <w:overflowPunct w:val="0"/>
        <w:spacing w:line="201" w:lineRule="exact"/>
        <w:ind w:left="7714"/>
        <w:jc w:val="left"/>
        <w:rPr>
          <w:i/>
          <w:iCs/>
          <w:spacing w:val="-6"/>
        </w:rPr>
      </w:pPr>
      <w:r>
        <w:rPr>
          <w:i/>
          <w:iCs/>
          <w:spacing w:val="-6"/>
        </w:rPr>
        <w:t>Администрация</w:t>
      </w:r>
      <w:r>
        <w:rPr>
          <w:i/>
          <w:iCs/>
          <w:spacing w:val="-7"/>
        </w:rPr>
        <w:t xml:space="preserve"> </w:t>
      </w:r>
      <w:r>
        <w:rPr>
          <w:i/>
          <w:iCs/>
          <w:spacing w:val="-6"/>
        </w:rPr>
        <w:t>города</w:t>
      </w:r>
      <w:r>
        <w:rPr>
          <w:i/>
          <w:iCs/>
          <w:spacing w:val="-2"/>
        </w:rPr>
        <w:t xml:space="preserve"> </w:t>
      </w:r>
      <w:r>
        <w:rPr>
          <w:i/>
          <w:iCs/>
          <w:spacing w:val="-6"/>
        </w:rPr>
        <w:t>Кедрового</w:t>
      </w:r>
    </w:p>
    <w:p w:rsidR="00000000" w:rsidRDefault="008B32A7">
      <w:pPr>
        <w:pStyle w:val="a3"/>
        <w:kinsoku w:val="0"/>
        <w:overflowPunct w:val="0"/>
        <w:spacing w:line="201" w:lineRule="exact"/>
        <w:ind w:left="7714"/>
        <w:jc w:val="left"/>
        <w:rPr>
          <w:i/>
          <w:iCs/>
          <w:spacing w:val="-6"/>
        </w:rPr>
        <w:sectPr w:rsidR="00000000">
          <w:type w:val="continuous"/>
          <w:pgSz w:w="11900" w:h="16840"/>
          <w:pgMar w:top="500" w:right="440" w:bottom="280" w:left="460" w:header="720" w:footer="720" w:gutter="0"/>
          <w:cols w:space="720"/>
          <w:noEndnote/>
        </w:sectPr>
      </w:pPr>
    </w:p>
    <w:p w:rsidR="00000000" w:rsidRDefault="00E73ECB">
      <w:pPr>
        <w:pStyle w:val="2"/>
        <w:kinsoku w:val="0"/>
        <w:overflowPunct w:val="0"/>
        <w:spacing w:before="9" w:line="327" w:lineRule="exact"/>
        <w:ind w:left="527"/>
        <w:rPr>
          <w:spacing w:val="-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0864" behindDoc="1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27305</wp:posOffset>
                </wp:positionV>
                <wp:extent cx="6840220" cy="6350"/>
                <wp:effectExtent l="0" t="0" r="0" b="0"/>
                <wp:wrapNone/>
                <wp:docPr id="174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>
                            <a:gd name="T0" fmla="*/ 0 w 10772"/>
                            <a:gd name="T1" fmla="*/ 0 h 10"/>
                            <a:gd name="T2" fmla="*/ 10771 w 10772"/>
                            <a:gd name="T3" fmla="*/ 0 h 10"/>
                            <a:gd name="T4" fmla="*/ 10771 w 10772"/>
                            <a:gd name="T5" fmla="*/ 9 h 10"/>
                            <a:gd name="T6" fmla="*/ 0 w 10772"/>
                            <a:gd name="T7" fmla="*/ 9 h 10"/>
                            <a:gd name="T8" fmla="*/ 0 w 10772"/>
                            <a:gd name="T9" fmla="*/ 0 h 10"/>
                            <a:gd name="T10" fmla="*/ 0 w 10772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772" h="10">
                              <a:moveTo>
                                <a:pt x="0" y="0"/>
                              </a:moveTo>
                              <a:lnTo>
                                <a:pt x="10771" y="0"/>
                              </a:lnTo>
                              <a:lnTo>
                                <a:pt x="10771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5C18B2" id="Freeform 26" o:spid="_x0000_s1026" style="position:absolute;margin-left:28.3pt;margin-top:2.15pt;width:538.6pt;height:.5pt;z-index:-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7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" o:allowincell="f" path="m,l10771,r,9l,9,,,,xe" fillcolor="black" stroked="f">
                <v:path arrowok="t" o:connecttype="custom" o:connectlocs="0,0;6839585,0;6839585,5715;0,5715;0,0;0,0" o:connectangles="0,0,0,0,0,0"/>
                <w10:wrap anchorx="page"/>
              </v:shape>
            </w:pict>
          </mc:Fallback>
        </mc:AlternateContent>
      </w:r>
      <w:r w:rsidR="008B32A7">
        <w:rPr>
          <w:spacing w:val="-6"/>
        </w:rPr>
        <w:t>ÎÁÚßÂËÅÍ</w:t>
      </w:r>
      <w:r w:rsidR="008B32A7">
        <w:rPr>
          <w:spacing w:val="-20"/>
        </w:rPr>
        <w:t xml:space="preserve"> </w:t>
      </w:r>
      <w:r w:rsidR="008B32A7">
        <w:rPr>
          <w:spacing w:val="-2"/>
        </w:rPr>
        <w:t>ÊÎÍÊÓÐÑ!</w:t>
      </w:r>
    </w:p>
    <w:p w:rsidR="00000000" w:rsidRDefault="008B32A7">
      <w:pPr>
        <w:pStyle w:val="2"/>
        <w:kinsoku w:val="0"/>
        <w:overflowPunct w:val="0"/>
        <w:spacing w:before="9" w:line="327" w:lineRule="exact"/>
        <w:ind w:left="527"/>
        <w:rPr>
          <w:spacing w:val="-2"/>
        </w:rPr>
        <w:sectPr w:rsidR="00000000">
          <w:headerReference w:type="even" r:id="rId13"/>
          <w:headerReference w:type="default" r:id="rId14"/>
          <w:pgSz w:w="11900" w:h="16840"/>
          <w:pgMar w:top="880" w:right="440" w:bottom="280" w:left="460" w:header="541" w:footer="0" w:gutter="0"/>
          <w:pgNumType w:start="2"/>
          <w:cols w:space="720"/>
          <w:noEndnote/>
        </w:sectPr>
      </w:pPr>
    </w:p>
    <w:p w:rsidR="00000000" w:rsidRDefault="008B32A7">
      <w:pPr>
        <w:pStyle w:val="a3"/>
        <w:kinsoku w:val="0"/>
        <w:overflowPunct w:val="0"/>
        <w:spacing w:before="36" w:line="187" w:lineRule="auto"/>
        <w:ind w:firstLine="283"/>
      </w:pPr>
      <w:r>
        <w:t>Администрация</w:t>
      </w:r>
      <w:r>
        <w:rPr>
          <w:spacing w:val="-14"/>
        </w:rPr>
        <w:t xml:space="preserve"> </w:t>
      </w:r>
      <w:r>
        <w:t>города</w:t>
      </w:r>
      <w:r>
        <w:rPr>
          <w:spacing w:val="-14"/>
        </w:rPr>
        <w:t xml:space="preserve"> </w:t>
      </w:r>
      <w:r>
        <w:t>Кедрового</w:t>
      </w:r>
      <w:r>
        <w:rPr>
          <w:spacing w:val="-14"/>
        </w:rPr>
        <w:t xml:space="preserve"> </w:t>
      </w:r>
      <w:r>
        <w:t>объявляет</w:t>
      </w:r>
      <w:r>
        <w:rPr>
          <w:spacing w:val="-14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прове- дении конкурса на замещение вакантных должностей муниципальной</w:t>
      </w:r>
      <w:r>
        <w:rPr>
          <w:spacing w:val="-20"/>
        </w:rPr>
        <w:t xml:space="preserve"> </w:t>
      </w:r>
      <w:r>
        <w:t>службы:</w:t>
      </w:r>
    </w:p>
    <w:p w:rsidR="00000000" w:rsidRDefault="008B32A7">
      <w:pPr>
        <w:pStyle w:val="7"/>
        <w:kinsoku w:val="0"/>
        <w:overflowPunct w:val="0"/>
        <w:spacing w:before="4" w:line="187" w:lineRule="auto"/>
        <w:ind w:right="2" w:firstLine="283"/>
      </w:pPr>
      <w:r>
        <w:rPr>
          <w:u w:val="single"/>
        </w:rPr>
        <w:t>Ведущий специалист по защите жилищных прав</w:t>
      </w:r>
      <w:r>
        <w:t xml:space="preserve"> </w:t>
      </w:r>
      <w:r>
        <w:rPr>
          <w:u w:val="single"/>
        </w:rPr>
        <w:t>детей-сирот, оставшихся без попечения родителей,</w:t>
      </w:r>
      <w:r>
        <w:t xml:space="preserve"> </w:t>
      </w:r>
      <w:r>
        <w:rPr>
          <w:u w:val="single"/>
        </w:rPr>
        <w:t>а</w:t>
      </w:r>
      <w:r>
        <w:rPr>
          <w:spacing w:val="-7"/>
          <w:u w:val="single"/>
        </w:rPr>
        <w:t xml:space="preserve"> </w:t>
      </w:r>
      <w:r>
        <w:rPr>
          <w:u w:val="single"/>
        </w:rPr>
        <w:t>также</w:t>
      </w:r>
      <w:r>
        <w:rPr>
          <w:spacing w:val="-7"/>
          <w:u w:val="single"/>
        </w:rPr>
        <w:t xml:space="preserve"> </w:t>
      </w:r>
      <w:r>
        <w:rPr>
          <w:u w:val="single"/>
        </w:rPr>
        <w:t>лиц</w:t>
      </w:r>
      <w:r>
        <w:rPr>
          <w:spacing w:val="-4"/>
          <w:u w:val="single"/>
        </w:rPr>
        <w:t xml:space="preserve"> </w:t>
      </w:r>
      <w:r>
        <w:rPr>
          <w:u w:val="single"/>
        </w:rPr>
        <w:t>из</w:t>
      </w:r>
      <w:r>
        <w:rPr>
          <w:spacing w:val="-5"/>
          <w:u w:val="single"/>
        </w:rPr>
        <w:t xml:space="preserve"> </w:t>
      </w:r>
      <w:r>
        <w:rPr>
          <w:u w:val="single"/>
        </w:rPr>
        <w:t>чи</w:t>
      </w:r>
      <w:r>
        <w:rPr>
          <w:u w:val="single"/>
        </w:rPr>
        <w:t>сла</w:t>
      </w:r>
      <w:r>
        <w:rPr>
          <w:spacing w:val="-2"/>
          <w:u w:val="single"/>
        </w:rPr>
        <w:t xml:space="preserve"> </w:t>
      </w:r>
      <w:r>
        <w:rPr>
          <w:u w:val="single"/>
        </w:rPr>
        <w:t>детей-сирот</w:t>
      </w:r>
      <w:r>
        <w:rPr>
          <w:spacing w:val="-8"/>
          <w:u w:val="single"/>
        </w:rPr>
        <w:t xml:space="preserve"> </w:t>
      </w:r>
      <w:r>
        <w:rPr>
          <w:u w:val="single"/>
        </w:rPr>
        <w:t>и</w:t>
      </w:r>
      <w:r>
        <w:rPr>
          <w:spacing w:val="-4"/>
          <w:u w:val="single"/>
        </w:rPr>
        <w:t xml:space="preserve"> </w:t>
      </w:r>
      <w:r>
        <w:rPr>
          <w:u w:val="single"/>
        </w:rPr>
        <w:t>детей,</w:t>
      </w:r>
      <w:r>
        <w:rPr>
          <w:spacing w:val="-4"/>
          <w:u w:val="single"/>
        </w:rPr>
        <w:t xml:space="preserve"> </w:t>
      </w:r>
      <w:r>
        <w:rPr>
          <w:u w:val="single"/>
        </w:rPr>
        <w:t>оставших-</w:t>
      </w:r>
      <w:r>
        <w:t xml:space="preserve"> </w:t>
      </w:r>
      <w:r>
        <w:rPr>
          <w:u w:val="single"/>
        </w:rPr>
        <w:t>ся без попечения родителей отдела</w:t>
      </w:r>
      <w:r>
        <w:rPr>
          <w:spacing w:val="-2"/>
          <w:u w:val="single"/>
        </w:rPr>
        <w:t xml:space="preserve"> </w:t>
      </w:r>
      <w:r>
        <w:rPr>
          <w:u w:val="single"/>
        </w:rPr>
        <w:t>опеки и попечи-</w:t>
      </w:r>
      <w:r>
        <w:t xml:space="preserve"> </w:t>
      </w:r>
      <w:r>
        <w:rPr>
          <w:u w:val="single"/>
        </w:rPr>
        <w:t>тельства</w:t>
      </w:r>
      <w:r>
        <w:rPr>
          <w:spacing w:val="-3"/>
          <w:u w:val="single"/>
        </w:rPr>
        <w:t xml:space="preserve"> </w:t>
      </w:r>
      <w:r>
        <w:rPr>
          <w:u w:val="single"/>
        </w:rPr>
        <w:t>(0,5</w:t>
      </w:r>
      <w:r>
        <w:rPr>
          <w:spacing w:val="-3"/>
          <w:u w:val="single"/>
        </w:rPr>
        <w:t xml:space="preserve"> </w:t>
      </w:r>
      <w:r>
        <w:rPr>
          <w:u w:val="single"/>
        </w:rPr>
        <w:t>ставки):</w:t>
      </w:r>
    </w:p>
    <w:p w:rsidR="00000000" w:rsidRDefault="008B32A7">
      <w:pPr>
        <w:pStyle w:val="a3"/>
        <w:kinsoku w:val="0"/>
        <w:overflowPunct w:val="0"/>
        <w:spacing w:before="1" w:line="187" w:lineRule="auto"/>
        <w:ind w:right="1" w:firstLine="283"/>
        <w:rPr>
          <w:spacing w:val="-2"/>
        </w:rPr>
      </w:pPr>
      <w:r>
        <w:rPr>
          <w:b/>
          <w:bCs/>
          <w:spacing w:val="13"/>
        </w:rPr>
        <w:t xml:space="preserve">Требования </w:t>
      </w:r>
      <w:r>
        <w:rPr>
          <w:b/>
          <w:bCs/>
        </w:rPr>
        <w:t xml:space="preserve">к </w:t>
      </w:r>
      <w:r>
        <w:rPr>
          <w:b/>
          <w:bCs/>
          <w:spacing w:val="11"/>
        </w:rPr>
        <w:t xml:space="preserve">уровню </w:t>
      </w:r>
      <w:r>
        <w:rPr>
          <w:b/>
          <w:bCs/>
          <w:spacing w:val="12"/>
        </w:rPr>
        <w:t xml:space="preserve">профессионального </w:t>
      </w:r>
      <w:r>
        <w:rPr>
          <w:b/>
          <w:bCs/>
        </w:rPr>
        <w:t>образования:</w:t>
      </w:r>
      <w:r>
        <w:rPr>
          <w:b/>
          <w:bCs/>
          <w:spacing w:val="-7"/>
        </w:rPr>
        <w:t xml:space="preserve"> </w:t>
      </w:r>
      <w:r>
        <w:t>наличие</w:t>
      </w:r>
      <w:r>
        <w:rPr>
          <w:spacing w:val="-5"/>
        </w:rPr>
        <w:t xml:space="preserve"> </w:t>
      </w:r>
      <w:r>
        <w:t>высшего</w:t>
      </w:r>
      <w:r>
        <w:rPr>
          <w:spacing w:val="-9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 xml:space="preserve">уровне </w:t>
      </w:r>
      <w:r>
        <w:rPr>
          <w:spacing w:val="-2"/>
        </w:rPr>
        <w:t>бакалавра.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right="1" w:firstLine="283"/>
      </w:pPr>
      <w:r>
        <w:rPr>
          <w:b/>
          <w:bCs/>
        </w:rPr>
        <w:t xml:space="preserve">Требования к направлению подготовки: </w:t>
      </w:r>
      <w:r>
        <w:t xml:space="preserve">юриспру- </w:t>
      </w:r>
      <w:r>
        <w:rPr>
          <w:spacing w:val="-2"/>
        </w:rPr>
        <w:t>де</w:t>
      </w:r>
      <w:r>
        <w:rPr>
          <w:spacing w:val="-2"/>
        </w:rPr>
        <w:t>нция,</w:t>
      </w:r>
      <w:r>
        <w:rPr>
          <w:spacing w:val="-10"/>
        </w:rPr>
        <w:t xml:space="preserve"> </w:t>
      </w:r>
      <w:r>
        <w:rPr>
          <w:spacing w:val="-2"/>
        </w:rPr>
        <w:t>педагогика,</w:t>
      </w:r>
      <w:r>
        <w:rPr>
          <w:spacing w:val="-6"/>
        </w:rPr>
        <w:t xml:space="preserve"> </w:t>
      </w:r>
      <w:r>
        <w:rPr>
          <w:spacing w:val="-2"/>
        </w:rPr>
        <w:t>педагогика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психология,</w:t>
      </w:r>
      <w:r>
        <w:rPr>
          <w:spacing w:val="-12"/>
        </w:rPr>
        <w:t xml:space="preserve"> </w:t>
      </w:r>
      <w:r>
        <w:rPr>
          <w:spacing w:val="-2"/>
        </w:rPr>
        <w:t xml:space="preserve">социальная </w:t>
      </w:r>
      <w:r>
        <w:t xml:space="preserve">педагогика, социальная работа, а также специальности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направления</w:t>
      </w:r>
      <w:r>
        <w:rPr>
          <w:spacing w:val="-12"/>
        </w:rPr>
        <w:t xml:space="preserve"> </w:t>
      </w:r>
      <w:r>
        <w:rPr>
          <w:spacing w:val="-2"/>
        </w:rPr>
        <w:t>подготовки,</w:t>
      </w:r>
      <w:r>
        <w:rPr>
          <w:spacing w:val="-12"/>
        </w:rPr>
        <w:t xml:space="preserve"> </w:t>
      </w:r>
      <w:r>
        <w:rPr>
          <w:spacing w:val="-2"/>
        </w:rPr>
        <w:t>содержащиеся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ранее</w:t>
      </w:r>
      <w:r>
        <w:rPr>
          <w:spacing w:val="-12"/>
        </w:rPr>
        <w:t xml:space="preserve"> </w:t>
      </w:r>
      <w:r>
        <w:rPr>
          <w:spacing w:val="-2"/>
        </w:rPr>
        <w:t xml:space="preserve">приме- </w:t>
      </w:r>
      <w:r>
        <w:rPr>
          <w:spacing w:val="-6"/>
        </w:rPr>
        <w:t>няемых</w:t>
      </w:r>
      <w:r>
        <w:rPr>
          <w:spacing w:val="-8"/>
        </w:rPr>
        <w:t xml:space="preserve"> </w:t>
      </w:r>
      <w:r>
        <w:rPr>
          <w:spacing w:val="-6"/>
        </w:rPr>
        <w:t>перечнях</w:t>
      </w:r>
      <w:r>
        <w:rPr>
          <w:spacing w:val="-8"/>
        </w:rPr>
        <w:t xml:space="preserve"> </w:t>
      </w:r>
      <w:r>
        <w:rPr>
          <w:spacing w:val="-6"/>
        </w:rPr>
        <w:t>специальностей</w:t>
      </w:r>
      <w:r>
        <w:rPr>
          <w:spacing w:val="-8"/>
        </w:rP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>направлений</w:t>
      </w:r>
      <w:r>
        <w:rPr>
          <w:spacing w:val="-8"/>
        </w:rPr>
        <w:t xml:space="preserve"> </w:t>
      </w:r>
      <w:r>
        <w:rPr>
          <w:spacing w:val="-6"/>
        </w:rPr>
        <w:t xml:space="preserve">подготов- </w:t>
      </w:r>
      <w:r>
        <w:t>ки, для которых законодательством об обр</w:t>
      </w:r>
      <w:r>
        <w:t xml:space="preserve">азовании </w:t>
      </w:r>
      <w:r>
        <w:rPr>
          <w:spacing w:val="-4"/>
        </w:rPr>
        <w:t xml:space="preserve">Российской Федерации установлено соответствие указан- </w:t>
      </w:r>
      <w:r>
        <w:t>ным</w:t>
      </w:r>
      <w:r>
        <w:rPr>
          <w:spacing w:val="-9"/>
        </w:rPr>
        <w:t xml:space="preserve"> </w:t>
      </w:r>
      <w:r>
        <w:t>специальностям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направлениям</w:t>
      </w:r>
      <w:r>
        <w:rPr>
          <w:spacing w:val="-9"/>
        </w:rPr>
        <w:t xml:space="preserve"> </w:t>
      </w:r>
      <w:r>
        <w:t>подготовки.</w:t>
      </w:r>
    </w:p>
    <w:p w:rsidR="00000000" w:rsidRDefault="008B32A7">
      <w:pPr>
        <w:pStyle w:val="a3"/>
        <w:kinsoku w:val="0"/>
        <w:overflowPunct w:val="0"/>
        <w:spacing w:before="5" w:line="187" w:lineRule="auto"/>
        <w:ind w:firstLine="283"/>
        <w:rPr>
          <w:spacing w:val="-2"/>
        </w:rPr>
      </w:pPr>
      <w:r>
        <w:rPr>
          <w:b/>
          <w:bCs/>
          <w:spacing w:val="9"/>
        </w:rPr>
        <w:t xml:space="preserve">Требования </w:t>
      </w:r>
      <w:r>
        <w:rPr>
          <w:b/>
          <w:bCs/>
        </w:rPr>
        <w:t>к стажу муниципальной службы</w:t>
      </w:r>
      <w:r>
        <w:rPr>
          <w:b/>
          <w:bCs/>
          <w:spacing w:val="80"/>
        </w:rPr>
        <w:t xml:space="preserve"> </w:t>
      </w:r>
      <w:r>
        <w:rPr>
          <w:b/>
          <w:bCs/>
        </w:rPr>
        <w:t>или</w:t>
      </w:r>
      <w:r>
        <w:rPr>
          <w:b/>
          <w:bCs/>
          <w:spacing w:val="-14"/>
        </w:rPr>
        <w:t xml:space="preserve"> </w:t>
      </w:r>
      <w:r>
        <w:rPr>
          <w:b/>
          <w:bCs/>
        </w:rPr>
        <w:t>работы</w:t>
      </w:r>
      <w:r>
        <w:rPr>
          <w:b/>
          <w:bCs/>
          <w:spacing w:val="-14"/>
        </w:rPr>
        <w:t xml:space="preserve"> </w:t>
      </w:r>
      <w:r>
        <w:rPr>
          <w:b/>
          <w:bCs/>
        </w:rPr>
        <w:t>по</w:t>
      </w:r>
      <w:r>
        <w:rPr>
          <w:b/>
          <w:bCs/>
          <w:spacing w:val="-14"/>
        </w:rPr>
        <w:t xml:space="preserve"> </w:t>
      </w:r>
      <w:r>
        <w:rPr>
          <w:b/>
          <w:bCs/>
        </w:rPr>
        <w:t>специальности:</w:t>
      </w:r>
      <w:r>
        <w:rPr>
          <w:b/>
          <w:bCs/>
          <w:spacing w:val="-14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менее</w:t>
      </w:r>
      <w:r>
        <w:rPr>
          <w:spacing w:val="-14"/>
        </w:rPr>
        <w:t xml:space="preserve"> </w:t>
      </w:r>
      <w:r>
        <w:t>1</w:t>
      </w:r>
      <w:r>
        <w:rPr>
          <w:spacing w:val="-14"/>
        </w:rPr>
        <w:t xml:space="preserve"> </w:t>
      </w:r>
      <w:r>
        <w:t>года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 xml:space="preserve">спе- </w:t>
      </w:r>
      <w:r>
        <w:rPr>
          <w:spacing w:val="-2"/>
        </w:rPr>
        <w:t>циальности.</w:t>
      </w:r>
    </w:p>
    <w:p w:rsidR="00000000" w:rsidRDefault="008B32A7">
      <w:pPr>
        <w:pStyle w:val="a3"/>
        <w:kinsoku w:val="0"/>
        <w:overflowPunct w:val="0"/>
        <w:spacing w:line="187" w:lineRule="auto"/>
        <w:ind w:right="1" w:firstLine="283"/>
        <w:jc w:val="right"/>
        <w:rPr>
          <w:spacing w:val="-2"/>
        </w:rPr>
      </w:pPr>
      <w:r>
        <w:rPr>
          <w:b/>
          <w:bCs/>
          <w:spacing w:val="-2"/>
          <w:u w:val="single"/>
        </w:rPr>
        <w:t>Главный</w:t>
      </w:r>
      <w:r>
        <w:rPr>
          <w:b/>
          <w:bCs/>
          <w:spacing w:val="-17"/>
          <w:u w:val="single"/>
        </w:rPr>
        <w:t xml:space="preserve"> </w:t>
      </w:r>
      <w:r>
        <w:rPr>
          <w:b/>
          <w:bCs/>
          <w:spacing w:val="-2"/>
          <w:u w:val="single"/>
        </w:rPr>
        <w:t>специалист</w:t>
      </w:r>
      <w:r>
        <w:rPr>
          <w:b/>
          <w:bCs/>
          <w:spacing w:val="-15"/>
          <w:u w:val="single"/>
        </w:rPr>
        <w:t xml:space="preserve"> </w:t>
      </w:r>
      <w:r>
        <w:rPr>
          <w:b/>
          <w:bCs/>
          <w:spacing w:val="-2"/>
          <w:u w:val="single"/>
        </w:rPr>
        <w:t>отдела</w:t>
      </w:r>
      <w:r>
        <w:rPr>
          <w:b/>
          <w:bCs/>
          <w:spacing w:val="-14"/>
          <w:u w:val="single"/>
        </w:rPr>
        <w:t xml:space="preserve"> </w:t>
      </w:r>
      <w:r>
        <w:rPr>
          <w:b/>
          <w:bCs/>
          <w:spacing w:val="-2"/>
          <w:u w:val="single"/>
        </w:rPr>
        <w:t>ГО,</w:t>
      </w:r>
      <w:r>
        <w:rPr>
          <w:b/>
          <w:bCs/>
          <w:spacing w:val="-16"/>
          <w:u w:val="single"/>
        </w:rPr>
        <w:t xml:space="preserve"> </w:t>
      </w:r>
      <w:r>
        <w:rPr>
          <w:b/>
          <w:bCs/>
          <w:spacing w:val="-2"/>
          <w:u w:val="single"/>
        </w:rPr>
        <w:t>ЧС</w:t>
      </w:r>
      <w:r>
        <w:rPr>
          <w:b/>
          <w:bCs/>
          <w:spacing w:val="-19"/>
          <w:u w:val="single"/>
        </w:rPr>
        <w:t xml:space="preserve"> </w:t>
      </w:r>
      <w:r>
        <w:rPr>
          <w:b/>
          <w:bCs/>
          <w:spacing w:val="-2"/>
          <w:u w:val="single"/>
        </w:rPr>
        <w:t>и</w:t>
      </w:r>
      <w:r>
        <w:rPr>
          <w:b/>
          <w:bCs/>
          <w:spacing w:val="-12"/>
          <w:u w:val="single"/>
        </w:rPr>
        <w:t xml:space="preserve"> </w:t>
      </w:r>
      <w:r>
        <w:rPr>
          <w:b/>
          <w:bCs/>
          <w:spacing w:val="-2"/>
          <w:u w:val="single"/>
        </w:rPr>
        <w:t>обеспеч</w:t>
      </w:r>
      <w:r>
        <w:rPr>
          <w:b/>
          <w:bCs/>
          <w:spacing w:val="-2"/>
          <w:u w:val="single"/>
        </w:rPr>
        <w:t>ения:</w:t>
      </w:r>
      <w:r>
        <w:rPr>
          <w:b/>
          <w:bCs/>
          <w:spacing w:val="-2"/>
        </w:rPr>
        <w:t xml:space="preserve"> </w:t>
      </w:r>
      <w:r>
        <w:rPr>
          <w:b/>
          <w:bCs/>
          <w:spacing w:val="13"/>
        </w:rPr>
        <w:t>Требования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к</w:t>
      </w:r>
      <w:r>
        <w:rPr>
          <w:b/>
          <w:bCs/>
          <w:spacing w:val="40"/>
        </w:rPr>
        <w:t xml:space="preserve"> </w:t>
      </w:r>
      <w:r>
        <w:rPr>
          <w:b/>
          <w:bCs/>
          <w:spacing w:val="11"/>
        </w:rPr>
        <w:t>уровню</w:t>
      </w:r>
      <w:r>
        <w:rPr>
          <w:b/>
          <w:bCs/>
          <w:spacing w:val="40"/>
        </w:rPr>
        <w:t xml:space="preserve"> </w:t>
      </w:r>
      <w:r>
        <w:rPr>
          <w:b/>
          <w:bCs/>
          <w:spacing w:val="12"/>
        </w:rPr>
        <w:t xml:space="preserve">профессионального </w:t>
      </w:r>
      <w:r>
        <w:rPr>
          <w:b/>
          <w:bCs/>
        </w:rPr>
        <w:t>образования:</w:t>
      </w:r>
      <w:r>
        <w:rPr>
          <w:b/>
          <w:bCs/>
          <w:spacing w:val="-10"/>
        </w:rPr>
        <w:t xml:space="preserve"> </w:t>
      </w:r>
      <w:r>
        <w:t>наличие</w:t>
      </w:r>
      <w:r>
        <w:rPr>
          <w:spacing w:val="-8"/>
        </w:rPr>
        <w:t xml:space="preserve"> </w:t>
      </w:r>
      <w:r>
        <w:t>высшего</w:t>
      </w:r>
      <w:r>
        <w:rPr>
          <w:spacing w:val="-11"/>
        </w:rPr>
        <w:t xml:space="preserve"> </w:t>
      </w:r>
      <w:r>
        <w:t>образования</w:t>
      </w:r>
      <w:r>
        <w:rPr>
          <w:spacing w:val="-6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rPr>
          <w:spacing w:val="-2"/>
        </w:rPr>
        <w:t>уровне</w:t>
      </w:r>
    </w:p>
    <w:p w:rsidR="00000000" w:rsidRDefault="008B32A7">
      <w:pPr>
        <w:pStyle w:val="a3"/>
        <w:kinsoku w:val="0"/>
        <w:overflowPunct w:val="0"/>
        <w:spacing w:line="167" w:lineRule="exact"/>
        <w:jc w:val="left"/>
        <w:rPr>
          <w:spacing w:val="-2"/>
        </w:rPr>
      </w:pPr>
      <w:r>
        <w:rPr>
          <w:spacing w:val="-2"/>
        </w:rPr>
        <w:t>бакалавра.</w:t>
      </w:r>
    </w:p>
    <w:p w:rsidR="00000000" w:rsidRDefault="008B32A7">
      <w:pPr>
        <w:pStyle w:val="a3"/>
        <w:kinsoku w:val="0"/>
        <w:overflowPunct w:val="0"/>
        <w:spacing w:before="14" w:line="187" w:lineRule="auto"/>
        <w:ind w:firstLine="283"/>
      </w:pPr>
      <w:r>
        <w:rPr>
          <w:b/>
          <w:bCs/>
        </w:rPr>
        <w:t>Требования</w:t>
      </w:r>
      <w:r>
        <w:rPr>
          <w:b/>
          <w:bCs/>
          <w:spacing w:val="-14"/>
        </w:rPr>
        <w:t xml:space="preserve"> </w:t>
      </w:r>
      <w:r>
        <w:rPr>
          <w:b/>
          <w:bCs/>
        </w:rPr>
        <w:t>к</w:t>
      </w:r>
      <w:r>
        <w:rPr>
          <w:b/>
          <w:bCs/>
          <w:spacing w:val="-14"/>
        </w:rPr>
        <w:t xml:space="preserve"> </w:t>
      </w:r>
      <w:r>
        <w:rPr>
          <w:b/>
          <w:bCs/>
        </w:rPr>
        <w:t>направлению</w:t>
      </w:r>
      <w:r>
        <w:rPr>
          <w:b/>
          <w:bCs/>
          <w:spacing w:val="-14"/>
        </w:rPr>
        <w:t xml:space="preserve"> </w:t>
      </w:r>
      <w:r>
        <w:rPr>
          <w:b/>
          <w:bCs/>
        </w:rPr>
        <w:t>подготовки:</w:t>
      </w:r>
      <w:r>
        <w:rPr>
          <w:b/>
          <w:bCs/>
          <w:spacing w:val="-14"/>
        </w:rPr>
        <w:t xml:space="preserve"> </w:t>
      </w:r>
      <w:r>
        <w:t xml:space="preserve">экономика </w:t>
      </w:r>
      <w:r>
        <w:rPr>
          <w:spacing w:val="-8"/>
        </w:rPr>
        <w:t>и</w:t>
      </w:r>
      <w:r>
        <w:rPr>
          <w:spacing w:val="-1"/>
        </w:rPr>
        <w:t xml:space="preserve"> </w:t>
      </w:r>
      <w:r>
        <w:rPr>
          <w:spacing w:val="-8"/>
        </w:rPr>
        <w:t>управление,</w:t>
      </w:r>
      <w:r>
        <w:t xml:space="preserve"> </w:t>
      </w:r>
      <w:r>
        <w:rPr>
          <w:spacing w:val="-8"/>
        </w:rPr>
        <w:t>менеджмент,</w:t>
      </w:r>
      <w:r>
        <w:t xml:space="preserve"> </w:t>
      </w:r>
      <w:r>
        <w:rPr>
          <w:spacing w:val="-8"/>
        </w:rPr>
        <w:t>государственное</w:t>
      </w:r>
      <w:r>
        <w:t xml:space="preserve"> </w:t>
      </w:r>
      <w:r>
        <w:rPr>
          <w:spacing w:val="-8"/>
        </w:rPr>
        <w:t>и</w:t>
      </w:r>
      <w:r>
        <w:rPr>
          <w:spacing w:val="-1"/>
        </w:rPr>
        <w:t xml:space="preserve"> </w:t>
      </w:r>
      <w:r>
        <w:rPr>
          <w:spacing w:val="-8"/>
        </w:rPr>
        <w:t xml:space="preserve">муниципаль- </w:t>
      </w:r>
      <w:r>
        <w:rPr>
          <w:spacing w:val="-4"/>
        </w:rPr>
        <w:t>ное</w:t>
      </w:r>
      <w:r>
        <w:rPr>
          <w:spacing w:val="-7"/>
        </w:rPr>
        <w:t xml:space="preserve"> </w:t>
      </w:r>
      <w:r>
        <w:rPr>
          <w:spacing w:val="-4"/>
        </w:rPr>
        <w:t>управление, юриспруденция, стандартизация и</w:t>
      </w:r>
      <w:r>
        <w:rPr>
          <w:spacing w:val="-9"/>
        </w:rPr>
        <w:t xml:space="preserve"> </w:t>
      </w:r>
      <w:r>
        <w:rPr>
          <w:spacing w:val="-4"/>
        </w:rPr>
        <w:t xml:space="preserve">серти- </w:t>
      </w:r>
      <w:r>
        <w:t xml:space="preserve">фикация, системный анализ и управление, управление качеством, безопасность жизнедеятельности, защита </w:t>
      </w:r>
      <w:r>
        <w:rPr>
          <w:spacing w:val="-6"/>
        </w:rPr>
        <w:t>окружающей среды,</w:t>
      </w:r>
      <w:r>
        <w:t xml:space="preserve"> </w:t>
      </w:r>
      <w:r>
        <w:rPr>
          <w:spacing w:val="-6"/>
        </w:rPr>
        <w:t>а</w:t>
      </w:r>
      <w:r>
        <w:t xml:space="preserve"> </w:t>
      </w:r>
      <w:r>
        <w:rPr>
          <w:spacing w:val="-6"/>
        </w:rPr>
        <w:t>также специальности</w:t>
      </w:r>
      <w:r>
        <w:t xml:space="preserve"> </w:t>
      </w:r>
      <w:r>
        <w:rPr>
          <w:spacing w:val="-6"/>
        </w:rPr>
        <w:t xml:space="preserve">и направления </w:t>
      </w:r>
      <w:r>
        <w:t>подготовки,</w:t>
      </w:r>
      <w:r>
        <w:rPr>
          <w:spacing w:val="-12"/>
        </w:rPr>
        <w:t xml:space="preserve"> </w:t>
      </w:r>
      <w:r>
        <w:t>содержащиеся</w:t>
      </w:r>
      <w:r>
        <w:rPr>
          <w:spacing w:val="-12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ранее</w:t>
      </w:r>
      <w:r>
        <w:rPr>
          <w:spacing w:val="-14"/>
        </w:rPr>
        <w:t xml:space="preserve"> </w:t>
      </w:r>
      <w:r>
        <w:t>применяемых</w:t>
      </w:r>
      <w:r>
        <w:rPr>
          <w:spacing w:val="-9"/>
        </w:rPr>
        <w:t xml:space="preserve"> </w:t>
      </w:r>
      <w:r>
        <w:t>переч- нях специальностей и направлений подготов</w:t>
      </w:r>
      <w:r>
        <w:t>ки, для которых</w:t>
      </w:r>
      <w:r>
        <w:rPr>
          <w:spacing w:val="-8"/>
        </w:rPr>
        <w:t xml:space="preserve"> </w:t>
      </w:r>
      <w:r>
        <w:t>законодательством</w:t>
      </w:r>
      <w:r>
        <w:rPr>
          <w:spacing w:val="-11"/>
        </w:rPr>
        <w:t xml:space="preserve"> </w:t>
      </w:r>
      <w:r>
        <w:t>об</w:t>
      </w:r>
      <w:r>
        <w:rPr>
          <w:spacing w:val="-12"/>
        </w:rPr>
        <w:t xml:space="preserve"> </w:t>
      </w:r>
      <w:r>
        <w:t>образовании</w:t>
      </w:r>
      <w:r>
        <w:rPr>
          <w:spacing w:val="-13"/>
        </w:rPr>
        <w:t xml:space="preserve"> </w:t>
      </w:r>
      <w:r>
        <w:t xml:space="preserve">Российской </w:t>
      </w:r>
      <w:r>
        <w:rPr>
          <w:spacing w:val="-8"/>
        </w:rPr>
        <w:t>Федерации</w:t>
      </w:r>
      <w:r>
        <w:t xml:space="preserve"> </w:t>
      </w:r>
      <w:r>
        <w:rPr>
          <w:spacing w:val="-8"/>
        </w:rPr>
        <w:t>установлено</w:t>
      </w:r>
      <w:r>
        <w:t xml:space="preserve"> </w:t>
      </w:r>
      <w:r>
        <w:rPr>
          <w:spacing w:val="-8"/>
        </w:rPr>
        <w:t>соответствие</w:t>
      </w:r>
      <w:r>
        <w:t xml:space="preserve"> </w:t>
      </w:r>
      <w:r>
        <w:rPr>
          <w:spacing w:val="-8"/>
        </w:rPr>
        <w:t>указанным</w:t>
      </w:r>
      <w:r>
        <w:t xml:space="preserve"> </w:t>
      </w:r>
      <w:r>
        <w:rPr>
          <w:spacing w:val="-8"/>
        </w:rPr>
        <w:t xml:space="preserve">специаль- </w:t>
      </w:r>
      <w:r>
        <w:t>ностям и направлениям подготовки.</w:t>
      </w:r>
    </w:p>
    <w:p w:rsidR="00000000" w:rsidRDefault="008B32A7">
      <w:pPr>
        <w:pStyle w:val="a3"/>
        <w:kinsoku w:val="0"/>
        <w:overflowPunct w:val="0"/>
        <w:spacing w:before="11" w:line="184" w:lineRule="auto"/>
        <w:ind w:right="7" w:firstLine="283"/>
      </w:pPr>
      <w:r>
        <w:rPr>
          <w:b/>
          <w:bCs/>
          <w:spacing w:val="9"/>
        </w:rPr>
        <w:t xml:space="preserve">Требования </w:t>
      </w:r>
      <w:r>
        <w:rPr>
          <w:b/>
          <w:bCs/>
        </w:rPr>
        <w:t>к стажу муниципальной службы</w:t>
      </w:r>
      <w:r>
        <w:rPr>
          <w:b/>
          <w:bCs/>
          <w:spacing w:val="80"/>
        </w:rPr>
        <w:t xml:space="preserve"> </w:t>
      </w:r>
      <w:r>
        <w:rPr>
          <w:b/>
          <w:bCs/>
        </w:rPr>
        <w:t xml:space="preserve">или работы по специальности: </w:t>
      </w:r>
      <w:r>
        <w:t>не устанавливаются.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firstLine="283"/>
        <w:jc w:val="right"/>
        <w:rPr>
          <w:spacing w:val="-2"/>
        </w:rPr>
      </w:pPr>
      <w:r>
        <w:rPr>
          <w:b/>
          <w:bCs/>
          <w:spacing w:val="-4"/>
          <w:u w:val="single"/>
        </w:rPr>
        <w:t>Главный</w:t>
      </w:r>
      <w:r>
        <w:rPr>
          <w:b/>
          <w:bCs/>
          <w:spacing w:val="-16"/>
          <w:u w:val="single"/>
        </w:rPr>
        <w:t xml:space="preserve"> </w:t>
      </w:r>
      <w:r>
        <w:rPr>
          <w:b/>
          <w:bCs/>
          <w:spacing w:val="-4"/>
          <w:u w:val="single"/>
        </w:rPr>
        <w:t>специалист</w:t>
      </w:r>
      <w:r>
        <w:rPr>
          <w:b/>
          <w:bCs/>
          <w:spacing w:val="-25"/>
          <w:u w:val="single"/>
        </w:rPr>
        <w:t xml:space="preserve"> </w:t>
      </w:r>
      <w:r>
        <w:rPr>
          <w:b/>
          <w:bCs/>
          <w:spacing w:val="-4"/>
          <w:u w:val="single"/>
        </w:rPr>
        <w:t>по</w:t>
      </w:r>
      <w:r>
        <w:rPr>
          <w:b/>
          <w:bCs/>
          <w:spacing w:val="-20"/>
          <w:u w:val="single"/>
        </w:rPr>
        <w:t xml:space="preserve"> </w:t>
      </w:r>
      <w:r>
        <w:rPr>
          <w:b/>
          <w:bCs/>
          <w:spacing w:val="-4"/>
          <w:u w:val="single"/>
        </w:rPr>
        <w:t>цифровой</w:t>
      </w:r>
      <w:r>
        <w:rPr>
          <w:b/>
          <w:bCs/>
          <w:spacing w:val="-20"/>
          <w:u w:val="single"/>
        </w:rPr>
        <w:t xml:space="preserve"> </w:t>
      </w:r>
      <w:r>
        <w:rPr>
          <w:b/>
          <w:bCs/>
          <w:spacing w:val="-4"/>
          <w:u w:val="single"/>
        </w:rPr>
        <w:t>трансформации:</w:t>
      </w:r>
      <w:r>
        <w:rPr>
          <w:b/>
          <w:bCs/>
          <w:spacing w:val="-4"/>
        </w:rPr>
        <w:t xml:space="preserve"> </w:t>
      </w:r>
      <w:r>
        <w:rPr>
          <w:b/>
          <w:bCs/>
          <w:spacing w:val="13"/>
        </w:rPr>
        <w:t>Требования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к</w:t>
      </w:r>
      <w:r>
        <w:rPr>
          <w:b/>
          <w:bCs/>
          <w:spacing w:val="40"/>
        </w:rPr>
        <w:t xml:space="preserve"> </w:t>
      </w:r>
      <w:r>
        <w:rPr>
          <w:b/>
          <w:bCs/>
          <w:spacing w:val="11"/>
        </w:rPr>
        <w:t>уровню</w:t>
      </w:r>
      <w:r>
        <w:rPr>
          <w:b/>
          <w:bCs/>
          <w:spacing w:val="40"/>
        </w:rPr>
        <w:t xml:space="preserve"> </w:t>
      </w:r>
      <w:r>
        <w:rPr>
          <w:b/>
          <w:bCs/>
          <w:spacing w:val="12"/>
        </w:rPr>
        <w:t xml:space="preserve">профессионального </w:t>
      </w:r>
      <w:r>
        <w:rPr>
          <w:b/>
          <w:bCs/>
        </w:rPr>
        <w:t>образования:</w:t>
      </w:r>
      <w:r>
        <w:rPr>
          <w:b/>
          <w:bCs/>
          <w:spacing w:val="-10"/>
        </w:rPr>
        <w:t xml:space="preserve"> </w:t>
      </w:r>
      <w:r>
        <w:t>наличие</w:t>
      </w:r>
      <w:r>
        <w:rPr>
          <w:spacing w:val="-8"/>
        </w:rPr>
        <w:t xml:space="preserve"> </w:t>
      </w:r>
      <w:r>
        <w:t>высшего</w:t>
      </w:r>
      <w:r>
        <w:rPr>
          <w:spacing w:val="-11"/>
        </w:rPr>
        <w:t xml:space="preserve"> </w:t>
      </w:r>
      <w:r>
        <w:t>образования</w:t>
      </w:r>
      <w:r>
        <w:rPr>
          <w:spacing w:val="-6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rPr>
          <w:spacing w:val="-2"/>
        </w:rPr>
        <w:t>уровне</w:t>
      </w:r>
    </w:p>
    <w:p w:rsidR="00000000" w:rsidRDefault="008B32A7">
      <w:pPr>
        <w:pStyle w:val="a3"/>
        <w:kinsoku w:val="0"/>
        <w:overflowPunct w:val="0"/>
        <w:spacing w:line="164" w:lineRule="exact"/>
        <w:jc w:val="left"/>
        <w:rPr>
          <w:spacing w:val="-2"/>
        </w:rPr>
      </w:pPr>
      <w:r>
        <w:rPr>
          <w:spacing w:val="-2"/>
        </w:rPr>
        <w:t>бакалавра.</w:t>
      </w:r>
    </w:p>
    <w:p w:rsidR="00000000" w:rsidRDefault="008B32A7">
      <w:pPr>
        <w:pStyle w:val="a3"/>
        <w:kinsoku w:val="0"/>
        <w:overflowPunct w:val="0"/>
        <w:spacing w:before="18" w:line="187" w:lineRule="auto"/>
        <w:ind w:firstLine="283"/>
      </w:pPr>
      <w:r>
        <w:rPr>
          <w:b/>
          <w:bCs/>
          <w:spacing w:val="-2"/>
        </w:rPr>
        <w:t>Требования</w:t>
      </w:r>
      <w:r>
        <w:rPr>
          <w:b/>
          <w:bCs/>
          <w:spacing w:val="-12"/>
        </w:rPr>
        <w:t xml:space="preserve"> </w:t>
      </w:r>
      <w:r>
        <w:rPr>
          <w:b/>
          <w:bCs/>
          <w:spacing w:val="-2"/>
        </w:rPr>
        <w:t>к</w:t>
      </w:r>
      <w:r>
        <w:rPr>
          <w:b/>
          <w:bCs/>
          <w:spacing w:val="-12"/>
        </w:rPr>
        <w:t xml:space="preserve"> </w:t>
      </w:r>
      <w:r>
        <w:rPr>
          <w:b/>
          <w:bCs/>
          <w:spacing w:val="-2"/>
        </w:rPr>
        <w:t>направлению</w:t>
      </w:r>
      <w:r>
        <w:rPr>
          <w:b/>
          <w:bCs/>
          <w:spacing w:val="-12"/>
        </w:rPr>
        <w:t xml:space="preserve"> </w:t>
      </w:r>
      <w:r>
        <w:rPr>
          <w:b/>
          <w:bCs/>
          <w:spacing w:val="-2"/>
        </w:rPr>
        <w:t>подготовки:</w:t>
      </w:r>
      <w:r>
        <w:rPr>
          <w:b/>
          <w:bCs/>
          <w:spacing w:val="-12"/>
        </w:rPr>
        <w:t xml:space="preserve"> </w:t>
      </w:r>
      <w:r>
        <w:rPr>
          <w:spacing w:val="-2"/>
        </w:rPr>
        <w:t>экономика, экономика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управление, государственное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 xml:space="preserve">муниципаль- </w:t>
      </w:r>
      <w:r>
        <w:rPr>
          <w:spacing w:val="-4"/>
        </w:rPr>
        <w:t>ное</w:t>
      </w:r>
      <w:r>
        <w:rPr>
          <w:spacing w:val="-10"/>
        </w:rPr>
        <w:t xml:space="preserve"> </w:t>
      </w:r>
      <w:r>
        <w:rPr>
          <w:spacing w:val="-4"/>
        </w:rPr>
        <w:t>управление,</w:t>
      </w:r>
      <w:r>
        <w:rPr>
          <w:spacing w:val="-10"/>
        </w:rPr>
        <w:t xml:space="preserve"> </w:t>
      </w:r>
      <w:r>
        <w:rPr>
          <w:spacing w:val="-4"/>
        </w:rPr>
        <w:t>прикладная</w:t>
      </w:r>
      <w:r>
        <w:rPr>
          <w:spacing w:val="-10"/>
        </w:rPr>
        <w:t xml:space="preserve"> </w:t>
      </w:r>
      <w:r>
        <w:rPr>
          <w:spacing w:val="-4"/>
        </w:rPr>
        <w:t>информатика,</w:t>
      </w:r>
      <w:r>
        <w:rPr>
          <w:spacing w:val="-5"/>
        </w:rPr>
        <w:t xml:space="preserve"> </w:t>
      </w:r>
      <w:r>
        <w:rPr>
          <w:spacing w:val="-4"/>
        </w:rPr>
        <w:t xml:space="preserve">информацион- </w:t>
      </w:r>
      <w:r>
        <w:rPr>
          <w:spacing w:val="-2"/>
        </w:rPr>
        <w:t>ные</w:t>
      </w:r>
      <w:r>
        <w:rPr>
          <w:spacing w:val="-12"/>
        </w:rPr>
        <w:t xml:space="preserve"> </w:t>
      </w:r>
      <w:r>
        <w:rPr>
          <w:spacing w:val="-2"/>
        </w:rPr>
        <w:t>технологии,</w:t>
      </w:r>
      <w:r>
        <w:rPr>
          <w:spacing w:val="-12"/>
        </w:rPr>
        <w:t xml:space="preserve"> </w:t>
      </w:r>
      <w:r>
        <w:rPr>
          <w:spacing w:val="-2"/>
        </w:rPr>
        <w:t>информационная</w:t>
      </w:r>
      <w:r>
        <w:rPr>
          <w:spacing w:val="-12"/>
        </w:rPr>
        <w:t xml:space="preserve"> </w:t>
      </w:r>
      <w:r>
        <w:rPr>
          <w:spacing w:val="-2"/>
        </w:rPr>
        <w:t>безопасность,</w:t>
      </w:r>
      <w:r>
        <w:rPr>
          <w:spacing w:val="-12"/>
        </w:rPr>
        <w:t xml:space="preserve"> </w:t>
      </w:r>
      <w:r>
        <w:rPr>
          <w:spacing w:val="-2"/>
        </w:rPr>
        <w:t xml:space="preserve">реклама </w:t>
      </w:r>
      <w:r>
        <w:t>и связи с общественностью, управление персоналом, медиакоммуникации,</w:t>
      </w:r>
      <w:r>
        <w:rPr>
          <w:spacing w:val="-1"/>
        </w:rPr>
        <w:t xml:space="preserve"> </w:t>
      </w:r>
      <w:r>
        <w:t>издательское</w:t>
      </w:r>
      <w:r>
        <w:rPr>
          <w:spacing w:val="-8"/>
        </w:rPr>
        <w:t xml:space="preserve"> </w:t>
      </w:r>
      <w:r>
        <w:t>дело,</w:t>
      </w:r>
      <w:r>
        <w:rPr>
          <w:spacing w:val="-1"/>
        </w:rPr>
        <w:t xml:space="preserve"> </w:t>
      </w:r>
      <w:r>
        <w:t xml:space="preserve">журналистика, </w:t>
      </w:r>
      <w:r>
        <w:rPr>
          <w:spacing w:val="-4"/>
        </w:rPr>
        <w:t>политология,</w:t>
      </w:r>
      <w:r>
        <w:rPr>
          <w:spacing w:val="-10"/>
        </w:rPr>
        <w:t xml:space="preserve"> </w:t>
      </w:r>
      <w:r>
        <w:rPr>
          <w:spacing w:val="-4"/>
        </w:rPr>
        <w:t>социология</w:t>
      </w:r>
      <w:r>
        <w:rPr>
          <w:spacing w:val="-9"/>
        </w:rPr>
        <w:t xml:space="preserve"> </w:t>
      </w:r>
      <w:r>
        <w:rPr>
          <w:spacing w:val="-4"/>
        </w:rPr>
        <w:t>а</w:t>
      </w:r>
      <w:r>
        <w:rPr>
          <w:spacing w:val="-9"/>
        </w:rPr>
        <w:t xml:space="preserve"> </w:t>
      </w:r>
      <w:r>
        <w:rPr>
          <w:spacing w:val="-4"/>
        </w:rPr>
        <w:t>также</w:t>
      </w:r>
      <w:r>
        <w:rPr>
          <w:spacing w:val="-10"/>
        </w:rPr>
        <w:t xml:space="preserve"> </w:t>
      </w:r>
      <w:r>
        <w:rPr>
          <w:spacing w:val="-4"/>
        </w:rPr>
        <w:t>специальности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 xml:space="preserve">направ- </w:t>
      </w:r>
      <w:r>
        <w:t>ления</w:t>
      </w:r>
      <w:r>
        <w:rPr>
          <w:spacing w:val="-2"/>
        </w:rPr>
        <w:t xml:space="preserve"> </w:t>
      </w:r>
      <w:r>
        <w:t xml:space="preserve">подготовки, </w:t>
      </w:r>
      <w:r>
        <w:t>содержащиеся</w:t>
      </w:r>
      <w:r>
        <w:rPr>
          <w:spacing w:val="-2"/>
        </w:rPr>
        <w:t xml:space="preserve"> </w:t>
      </w:r>
      <w:r>
        <w:t>в ранее</w:t>
      </w:r>
      <w:r>
        <w:rPr>
          <w:spacing w:val="-4"/>
        </w:rPr>
        <w:t xml:space="preserve"> </w:t>
      </w:r>
      <w:r>
        <w:t xml:space="preserve">применяемых </w:t>
      </w:r>
      <w:r>
        <w:rPr>
          <w:spacing w:val="-2"/>
        </w:rPr>
        <w:t>перечнях</w:t>
      </w:r>
      <w:r>
        <w:rPr>
          <w:spacing w:val="-12"/>
        </w:rPr>
        <w:t xml:space="preserve"> </w:t>
      </w:r>
      <w:r>
        <w:rPr>
          <w:spacing w:val="-2"/>
        </w:rPr>
        <w:t>специальностей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направлений</w:t>
      </w:r>
      <w:r>
        <w:rPr>
          <w:spacing w:val="-12"/>
        </w:rPr>
        <w:t xml:space="preserve"> </w:t>
      </w:r>
      <w:r>
        <w:rPr>
          <w:spacing w:val="-2"/>
        </w:rPr>
        <w:t>подготовки,</w:t>
      </w:r>
      <w:r>
        <w:rPr>
          <w:spacing w:val="-8"/>
        </w:rPr>
        <w:t xml:space="preserve"> </w:t>
      </w:r>
      <w:r>
        <w:rPr>
          <w:spacing w:val="-2"/>
        </w:rPr>
        <w:t xml:space="preserve">для </w:t>
      </w:r>
      <w:r>
        <w:t>которых</w:t>
      </w:r>
      <w:r>
        <w:rPr>
          <w:spacing w:val="-8"/>
        </w:rPr>
        <w:t xml:space="preserve"> </w:t>
      </w:r>
      <w:r>
        <w:t>законодательством</w:t>
      </w:r>
      <w:r>
        <w:rPr>
          <w:spacing w:val="-11"/>
        </w:rPr>
        <w:t xml:space="preserve"> </w:t>
      </w:r>
      <w:r>
        <w:t>об</w:t>
      </w:r>
      <w:r>
        <w:rPr>
          <w:spacing w:val="-12"/>
        </w:rPr>
        <w:t xml:space="preserve"> </w:t>
      </w:r>
      <w:r>
        <w:t>образовании</w:t>
      </w:r>
      <w:r>
        <w:rPr>
          <w:spacing w:val="-13"/>
        </w:rPr>
        <w:t xml:space="preserve"> </w:t>
      </w:r>
      <w:r>
        <w:t xml:space="preserve">Российской </w:t>
      </w:r>
      <w:r>
        <w:rPr>
          <w:spacing w:val="-8"/>
        </w:rPr>
        <w:t>Федерации</w:t>
      </w:r>
      <w:r>
        <w:t xml:space="preserve"> </w:t>
      </w:r>
      <w:r>
        <w:rPr>
          <w:spacing w:val="-8"/>
        </w:rPr>
        <w:t>установлено</w:t>
      </w:r>
      <w:r>
        <w:t xml:space="preserve"> </w:t>
      </w:r>
      <w:r>
        <w:rPr>
          <w:spacing w:val="-8"/>
        </w:rPr>
        <w:t>соответствие</w:t>
      </w:r>
      <w:r>
        <w:t xml:space="preserve"> </w:t>
      </w:r>
      <w:r>
        <w:rPr>
          <w:spacing w:val="-8"/>
        </w:rPr>
        <w:t>указанным</w:t>
      </w:r>
      <w:r>
        <w:t xml:space="preserve"> </w:t>
      </w:r>
      <w:r>
        <w:rPr>
          <w:spacing w:val="-8"/>
        </w:rPr>
        <w:t xml:space="preserve">специаль- </w:t>
      </w:r>
      <w:r>
        <w:t>ностям и направлениям подготовки.</w:t>
      </w:r>
    </w:p>
    <w:p w:rsidR="00000000" w:rsidRDefault="008B32A7">
      <w:pPr>
        <w:pStyle w:val="a3"/>
        <w:kinsoku w:val="0"/>
        <w:overflowPunct w:val="0"/>
        <w:spacing w:before="9" w:line="184" w:lineRule="auto"/>
        <w:ind w:right="7" w:firstLine="283"/>
      </w:pPr>
      <w:r>
        <w:rPr>
          <w:b/>
          <w:bCs/>
          <w:spacing w:val="9"/>
        </w:rPr>
        <w:t xml:space="preserve">Требования </w:t>
      </w:r>
      <w:r>
        <w:rPr>
          <w:b/>
          <w:bCs/>
        </w:rPr>
        <w:t>к стажу муниципал</w:t>
      </w:r>
      <w:r>
        <w:rPr>
          <w:b/>
          <w:bCs/>
        </w:rPr>
        <w:t>ьной службы</w:t>
      </w:r>
      <w:r>
        <w:rPr>
          <w:b/>
          <w:bCs/>
          <w:spacing w:val="80"/>
        </w:rPr>
        <w:t xml:space="preserve"> </w:t>
      </w:r>
      <w:r>
        <w:rPr>
          <w:b/>
          <w:bCs/>
        </w:rPr>
        <w:t xml:space="preserve">или работы по специальности: </w:t>
      </w:r>
      <w:r>
        <w:t>не устанавливаются.</w:t>
      </w:r>
    </w:p>
    <w:p w:rsidR="00000000" w:rsidRDefault="008B32A7">
      <w:pPr>
        <w:pStyle w:val="7"/>
        <w:kinsoku w:val="0"/>
        <w:overflowPunct w:val="0"/>
        <w:spacing w:line="193" w:lineRule="exact"/>
        <w:ind w:left="389"/>
        <w:rPr>
          <w:spacing w:val="-4"/>
        </w:rPr>
      </w:pPr>
      <w:r>
        <w:rPr>
          <w:spacing w:val="-4"/>
          <w:u w:val="single"/>
        </w:rPr>
        <w:t>Главный</w:t>
      </w:r>
      <w:r>
        <w:rPr>
          <w:spacing w:val="-3"/>
          <w:u w:val="single"/>
        </w:rPr>
        <w:t xml:space="preserve"> </w:t>
      </w:r>
      <w:r>
        <w:rPr>
          <w:spacing w:val="-4"/>
          <w:u w:val="single"/>
        </w:rPr>
        <w:t>специалист-контрактный</w:t>
      </w:r>
      <w:r>
        <w:rPr>
          <w:spacing w:val="-6"/>
          <w:u w:val="single"/>
        </w:rPr>
        <w:t xml:space="preserve"> </w:t>
      </w:r>
      <w:r>
        <w:rPr>
          <w:spacing w:val="-4"/>
          <w:u w:val="single"/>
        </w:rPr>
        <w:t>управляющий:</w:t>
      </w:r>
    </w:p>
    <w:p w:rsidR="00000000" w:rsidRDefault="008B32A7">
      <w:pPr>
        <w:pStyle w:val="a3"/>
        <w:kinsoku w:val="0"/>
        <w:overflowPunct w:val="0"/>
        <w:spacing w:before="36" w:line="187" w:lineRule="auto"/>
        <w:ind w:right="121" w:firstLine="283"/>
        <w:rPr>
          <w:spacing w:val="-2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spacing w:val="13"/>
        </w:rPr>
        <w:t xml:space="preserve">Требования </w:t>
      </w:r>
      <w:r>
        <w:rPr>
          <w:b/>
          <w:bCs/>
        </w:rPr>
        <w:t xml:space="preserve">к </w:t>
      </w:r>
      <w:r>
        <w:rPr>
          <w:b/>
          <w:bCs/>
          <w:spacing w:val="11"/>
        </w:rPr>
        <w:t xml:space="preserve">уровню </w:t>
      </w:r>
      <w:r>
        <w:rPr>
          <w:b/>
          <w:bCs/>
          <w:spacing w:val="12"/>
        </w:rPr>
        <w:t xml:space="preserve">профессионального </w:t>
      </w:r>
      <w:r>
        <w:rPr>
          <w:b/>
          <w:bCs/>
        </w:rPr>
        <w:t>образования:</w:t>
      </w:r>
      <w:r>
        <w:rPr>
          <w:b/>
          <w:bCs/>
          <w:spacing w:val="-7"/>
        </w:rPr>
        <w:t xml:space="preserve"> </w:t>
      </w:r>
      <w:r>
        <w:t>наличие</w:t>
      </w:r>
      <w:r>
        <w:rPr>
          <w:spacing w:val="-4"/>
        </w:rPr>
        <w:t xml:space="preserve"> </w:t>
      </w:r>
      <w:r>
        <w:t>высшего</w:t>
      </w:r>
      <w:r>
        <w:rPr>
          <w:spacing w:val="-9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уровне бакалавра,</w:t>
      </w:r>
      <w:r>
        <w:rPr>
          <w:spacing w:val="-14"/>
        </w:rPr>
        <w:t xml:space="preserve"> </w:t>
      </w:r>
      <w:r>
        <w:t>или</w:t>
      </w:r>
      <w:r>
        <w:rPr>
          <w:spacing w:val="-14"/>
        </w:rPr>
        <w:t xml:space="preserve"> </w:t>
      </w:r>
      <w:r>
        <w:t>высшее</w:t>
      </w:r>
      <w:r>
        <w:rPr>
          <w:spacing w:val="-14"/>
        </w:rPr>
        <w:t xml:space="preserve"> </w:t>
      </w:r>
      <w:r>
        <w:t>профессиональное</w:t>
      </w:r>
      <w:r>
        <w:rPr>
          <w:spacing w:val="-14"/>
        </w:rPr>
        <w:t xml:space="preserve"> </w:t>
      </w:r>
      <w:r>
        <w:t>образование и професси</w:t>
      </w:r>
      <w:r>
        <w:t xml:space="preserve">ональная переподготовка по направлениям </w:t>
      </w:r>
      <w:r>
        <w:rPr>
          <w:spacing w:val="-2"/>
        </w:rPr>
        <w:t>подготовки.</w:t>
      </w:r>
    </w:p>
    <w:p w:rsidR="00000000" w:rsidRDefault="008B32A7">
      <w:pPr>
        <w:pStyle w:val="a3"/>
        <w:kinsoku w:val="0"/>
        <w:overflowPunct w:val="0"/>
        <w:spacing w:line="187" w:lineRule="auto"/>
        <w:ind w:right="121" w:firstLine="283"/>
      </w:pPr>
      <w:r>
        <w:rPr>
          <w:b/>
          <w:bCs/>
          <w:spacing w:val="-4"/>
        </w:rPr>
        <w:t>Требования</w:t>
      </w:r>
      <w:r>
        <w:rPr>
          <w:b/>
          <w:bCs/>
          <w:spacing w:val="-10"/>
        </w:rPr>
        <w:t xml:space="preserve"> </w:t>
      </w:r>
      <w:r>
        <w:rPr>
          <w:b/>
          <w:bCs/>
          <w:spacing w:val="-4"/>
        </w:rPr>
        <w:t>к</w:t>
      </w:r>
      <w:r>
        <w:rPr>
          <w:b/>
          <w:bCs/>
          <w:spacing w:val="-10"/>
        </w:rPr>
        <w:t xml:space="preserve"> </w:t>
      </w:r>
      <w:r>
        <w:rPr>
          <w:b/>
          <w:bCs/>
          <w:spacing w:val="-4"/>
        </w:rPr>
        <w:t>направлению</w:t>
      </w:r>
      <w:r>
        <w:rPr>
          <w:b/>
          <w:bCs/>
          <w:spacing w:val="-10"/>
        </w:rPr>
        <w:t xml:space="preserve"> </w:t>
      </w:r>
      <w:r>
        <w:rPr>
          <w:b/>
          <w:bCs/>
          <w:spacing w:val="-4"/>
        </w:rPr>
        <w:t>подготовки:</w:t>
      </w:r>
      <w:r>
        <w:rPr>
          <w:b/>
          <w:bCs/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сфере</w:t>
      </w:r>
      <w:r>
        <w:rPr>
          <w:spacing w:val="27"/>
        </w:rPr>
        <w:t xml:space="preserve"> </w:t>
      </w:r>
      <w:r>
        <w:rPr>
          <w:spacing w:val="-4"/>
        </w:rPr>
        <w:t xml:space="preserve">за- </w:t>
      </w:r>
      <w:r>
        <w:t>купок,</w:t>
      </w:r>
      <w:r>
        <w:rPr>
          <w:spacing w:val="-14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>также</w:t>
      </w:r>
      <w:r>
        <w:rPr>
          <w:spacing w:val="-14"/>
        </w:rPr>
        <w:t xml:space="preserve"> </w:t>
      </w:r>
      <w:r>
        <w:t>специальности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направления</w:t>
      </w:r>
      <w:r>
        <w:rPr>
          <w:spacing w:val="-11"/>
        </w:rPr>
        <w:t xml:space="preserve"> </w:t>
      </w:r>
      <w:r>
        <w:t xml:space="preserve">подготовки, </w:t>
      </w:r>
      <w:r>
        <w:rPr>
          <w:spacing w:val="-2"/>
        </w:rPr>
        <w:t>содержащиеся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ранее</w:t>
      </w:r>
      <w:r>
        <w:rPr>
          <w:spacing w:val="-12"/>
        </w:rPr>
        <w:t xml:space="preserve"> </w:t>
      </w:r>
      <w:r>
        <w:rPr>
          <w:spacing w:val="-2"/>
        </w:rPr>
        <w:t>применяемых</w:t>
      </w:r>
      <w:r>
        <w:rPr>
          <w:spacing w:val="-12"/>
        </w:rPr>
        <w:t xml:space="preserve"> </w:t>
      </w:r>
      <w:r>
        <w:rPr>
          <w:spacing w:val="-2"/>
        </w:rPr>
        <w:t>перечнях</w:t>
      </w:r>
      <w:r>
        <w:rPr>
          <w:spacing w:val="-12"/>
        </w:rPr>
        <w:t xml:space="preserve"> </w:t>
      </w:r>
      <w:r>
        <w:rPr>
          <w:spacing w:val="-2"/>
        </w:rPr>
        <w:t>специаль- ностей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направлений</w:t>
      </w:r>
      <w:r>
        <w:rPr>
          <w:spacing w:val="-10"/>
        </w:rPr>
        <w:t xml:space="preserve"> </w:t>
      </w:r>
      <w:r>
        <w:rPr>
          <w:spacing w:val="-2"/>
        </w:rPr>
        <w:t>подготовки,</w:t>
      </w:r>
      <w:r>
        <w:rPr>
          <w:spacing w:val="-5"/>
        </w:rPr>
        <w:t xml:space="preserve"> </w:t>
      </w:r>
      <w:r>
        <w:rPr>
          <w:spacing w:val="-2"/>
        </w:rPr>
        <w:t>для</w:t>
      </w:r>
      <w:r>
        <w:rPr>
          <w:spacing w:val="-6"/>
        </w:rPr>
        <w:t xml:space="preserve"> </w:t>
      </w:r>
      <w:r>
        <w:rPr>
          <w:spacing w:val="-2"/>
        </w:rPr>
        <w:t>которых зак</w:t>
      </w:r>
      <w:r>
        <w:rPr>
          <w:spacing w:val="-2"/>
        </w:rPr>
        <w:t xml:space="preserve">онода- </w:t>
      </w:r>
      <w:r>
        <w:rPr>
          <w:spacing w:val="-6"/>
        </w:rPr>
        <w:t>тельством</w:t>
      </w:r>
      <w:r>
        <w:rPr>
          <w:spacing w:val="-8"/>
        </w:rPr>
        <w:t xml:space="preserve"> </w:t>
      </w:r>
      <w:r>
        <w:rPr>
          <w:spacing w:val="-6"/>
        </w:rPr>
        <w:t>об</w:t>
      </w:r>
      <w:r>
        <w:rPr>
          <w:spacing w:val="-8"/>
        </w:rPr>
        <w:t xml:space="preserve"> </w:t>
      </w:r>
      <w:r>
        <w:rPr>
          <w:spacing w:val="-6"/>
        </w:rPr>
        <w:t>образовании</w:t>
      </w:r>
      <w:r>
        <w:rPr>
          <w:spacing w:val="-8"/>
        </w:rPr>
        <w:t xml:space="preserve"> </w:t>
      </w:r>
      <w:r>
        <w:rPr>
          <w:spacing w:val="-6"/>
        </w:rPr>
        <w:t>Российской</w:t>
      </w:r>
      <w:r>
        <w:rPr>
          <w:spacing w:val="-8"/>
        </w:rPr>
        <w:t xml:space="preserve"> </w:t>
      </w:r>
      <w:r>
        <w:rPr>
          <w:spacing w:val="-6"/>
        </w:rPr>
        <w:t>Федерации</w:t>
      </w:r>
      <w:r>
        <w:rPr>
          <w:spacing w:val="-8"/>
        </w:rPr>
        <w:t xml:space="preserve"> </w:t>
      </w:r>
      <w:r>
        <w:rPr>
          <w:spacing w:val="-6"/>
        </w:rPr>
        <w:t>установ- лено</w:t>
      </w:r>
      <w:r>
        <w:rPr>
          <w:spacing w:val="-5"/>
        </w:rPr>
        <w:t xml:space="preserve"> </w:t>
      </w:r>
      <w:r>
        <w:rPr>
          <w:spacing w:val="-6"/>
        </w:rPr>
        <w:t>соответствие</w:t>
      </w:r>
      <w:r>
        <w:rPr>
          <w:spacing w:val="-8"/>
        </w:rPr>
        <w:t xml:space="preserve"> </w:t>
      </w:r>
      <w:r>
        <w:rPr>
          <w:spacing w:val="-6"/>
        </w:rPr>
        <w:t>указанным</w:t>
      </w:r>
      <w:r>
        <w:t xml:space="preserve"> </w:t>
      </w:r>
      <w:r>
        <w:rPr>
          <w:spacing w:val="-6"/>
        </w:rPr>
        <w:t>специальностям</w:t>
      </w:r>
      <w: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 xml:space="preserve">направле- </w:t>
      </w:r>
      <w:r>
        <w:t>ниям</w:t>
      </w:r>
      <w:r>
        <w:rPr>
          <w:spacing w:val="-17"/>
        </w:rPr>
        <w:t xml:space="preserve"> </w:t>
      </w:r>
      <w:r>
        <w:t>подготовки.</w:t>
      </w:r>
    </w:p>
    <w:p w:rsidR="00000000" w:rsidRDefault="008B32A7">
      <w:pPr>
        <w:pStyle w:val="a3"/>
        <w:kinsoku w:val="0"/>
        <w:overflowPunct w:val="0"/>
        <w:spacing w:before="9" w:line="184" w:lineRule="auto"/>
        <w:ind w:right="130" w:firstLine="283"/>
      </w:pPr>
      <w:r>
        <w:rPr>
          <w:b/>
          <w:bCs/>
          <w:spacing w:val="9"/>
        </w:rPr>
        <w:t xml:space="preserve">Требования </w:t>
      </w:r>
      <w:r>
        <w:rPr>
          <w:b/>
          <w:bCs/>
        </w:rPr>
        <w:t>к стажу муниципальной службы</w:t>
      </w:r>
      <w:r>
        <w:rPr>
          <w:b/>
          <w:bCs/>
          <w:spacing w:val="80"/>
        </w:rPr>
        <w:t xml:space="preserve"> </w:t>
      </w:r>
      <w:r>
        <w:rPr>
          <w:b/>
          <w:bCs/>
        </w:rPr>
        <w:t>или работы по специальности:</w:t>
      </w:r>
      <w:r>
        <w:rPr>
          <w:b/>
          <w:bCs/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устанавливаются.</w:t>
      </w:r>
    </w:p>
    <w:p w:rsidR="00000000" w:rsidRDefault="008B32A7">
      <w:pPr>
        <w:pStyle w:val="7"/>
        <w:kinsoku w:val="0"/>
        <w:overflowPunct w:val="0"/>
        <w:spacing w:before="6" w:line="184" w:lineRule="auto"/>
        <w:ind w:right="128" w:firstLine="283"/>
      </w:pPr>
      <w:r>
        <w:rPr>
          <w:u w:val="single"/>
        </w:rPr>
        <w:t xml:space="preserve">Специалист 1 категории отдела по </w:t>
      </w:r>
      <w:r>
        <w:rPr>
          <w:u w:val="single"/>
        </w:rPr>
        <w:t>управлению</w:t>
      </w:r>
      <w:r>
        <w:t xml:space="preserve"> </w:t>
      </w:r>
      <w:r>
        <w:rPr>
          <w:u w:val="single"/>
        </w:rPr>
        <w:t>муниципальной</w:t>
      </w:r>
      <w:r>
        <w:rPr>
          <w:spacing w:val="-17"/>
          <w:u w:val="single"/>
        </w:rPr>
        <w:t xml:space="preserve"> </w:t>
      </w:r>
      <w:r>
        <w:rPr>
          <w:u w:val="single"/>
        </w:rPr>
        <w:t>собственностью:</w:t>
      </w:r>
    </w:p>
    <w:p w:rsidR="00000000" w:rsidRDefault="008B32A7">
      <w:pPr>
        <w:pStyle w:val="a3"/>
        <w:kinsoku w:val="0"/>
        <w:overflowPunct w:val="0"/>
        <w:spacing w:before="6" w:line="184" w:lineRule="auto"/>
        <w:ind w:right="124" w:firstLine="283"/>
        <w:jc w:val="right"/>
        <w:rPr>
          <w:spacing w:val="-4"/>
        </w:rPr>
      </w:pPr>
      <w:r>
        <w:rPr>
          <w:b/>
          <w:bCs/>
          <w:spacing w:val="13"/>
        </w:rPr>
        <w:t>Требования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к</w:t>
      </w:r>
      <w:r>
        <w:rPr>
          <w:b/>
          <w:bCs/>
          <w:spacing w:val="40"/>
        </w:rPr>
        <w:t xml:space="preserve"> </w:t>
      </w:r>
      <w:r>
        <w:rPr>
          <w:b/>
          <w:bCs/>
          <w:spacing w:val="11"/>
        </w:rPr>
        <w:t>уровню</w:t>
      </w:r>
      <w:r>
        <w:rPr>
          <w:b/>
          <w:bCs/>
          <w:spacing w:val="40"/>
        </w:rPr>
        <w:t xml:space="preserve"> </w:t>
      </w:r>
      <w:r>
        <w:rPr>
          <w:b/>
          <w:bCs/>
          <w:spacing w:val="12"/>
        </w:rPr>
        <w:t xml:space="preserve">профессионального </w:t>
      </w:r>
      <w:r>
        <w:rPr>
          <w:b/>
          <w:bCs/>
          <w:spacing w:val="-4"/>
        </w:rPr>
        <w:t>образования:</w:t>
      </w:r>
      <w:r>
        <w:rPr>
          <w:b/>
          <w:bCs/>
          <w:spacing w:val="-15"/>
        </w:rPr>
        <w:t xml:space="preserve"> </w:t>
      </w:r>
      <w:r>
        <w:rPr>
          <w:spacing w:val="-4"/>
        </w:rPr>
        <w:t>наличие</w:t>
      </w:r>
      <w:r>
        <w:rPr>
          <w:spacing w:val="-9"/>
        </w:rPr>
        <w:t xml:space="preserve"> </w:t>
      </w:r>
      <w:r>
        <w:rPr>
          <w:spacing w:val="-4"/>
        </w:rPr>
        <w:t>профессионального</w:t>
      </w:r>
      <w:r>
        <w:rPr>
          <w:spacing w:val="-15"/>
        </w:rPr>
        <w:t xml:space="preserve"> </w:t>
      </w:r>
      <w:r>
        <w:rPr>
          <w:spacing w:val="-4"/>
        </w:rPr>
        <w:t>образования.</w:t>
      </w:r>
    </w:p>
    <w:p w:rsidR="00000000" w:rsidRDefault="008B32A7">
      <w:pPr>
        <w:pStyle w:val="a3"/>
        <w:kinsoku w:val="0"/>
        <w:overflowPunct w:val="0"/>
        <w:spacing w:before="6" w:line="184" w:lineRule="auto"/>
        <w:ind w:firstLine="283"/>
        <w:jc w:val="left"/>
      </w:pPr>
      <w:r>
        <w:rPr>
          <w:b/>
          <w:bCs/>
          <w:spacing w:val="10"/>
        </w:rPr>
        <w:t>Требования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к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направлению</w:t>
      </w:r>
      <w:r>
        <w:rPr>
          <w:b/>
          <w:bCs/>
          <w:spacing w:val="40"/>
        </w:rPr>
        <w:t xml:space="preserve"> </w:t>
      </w:r>
      <w:r>
        <w:rPr>
          <w:b/>
          <w:bCs/>
          <w:spacing w:val="10"/>
        </w:rPr>
        <w:t>подготовки:</w:t>
      </w:r>
      <w:r>
        <w:rPr>
          <w:b/>
          <w:bCs/>
          <w:spacing w:val="40"/>
        </w:rPr>
        <w:t xml:space="preserve"> </w:t>
      </w:r>
      <w:r>
        <w:t>без</w:t>
      </w:r>
      <w:r>
        <w:rPr>
          <w:spacing w:val="40"/>
        </w:rPr>
        <w:t xml:space="preserve"> </w:t>
      </w:r>
      <w:r>
        <w:t>предъявления</w:t>
      </w:r>
      <w:r>
        <w:rPr>
          <w:spacing w:val="-17"/>
        </w:rPr>
        <w:t xml:space="preserve"> </w:t>
      </w:r>
      <w:r>
        <w:t>требований</w:t>
      </w:r>
      <w:r>
        <w:rPr>
          <w:spacing w:val="-16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направлению</w:t>
      </w:r>
      <w:r>
        <w:rPr>
          <w:spacing w:val="-11"/>
        </w:rPr>
        <w:t xml:space="preserve"> </w:t>
      </w:r>
      <w:r>
        <w:t>подготовки.</w:t>
      </w:r>
    </w:p>
    <w:p w:rsidR="00000000" w:rsidRDefault="008B32A7">
      <w:pPr>
        <w:pStyle w:val="a3"/>
        <w:kinsoku w:val="0"/>
        <w:overflowPunct w:val="0"/>
        <w:spacing w:before="5" w:line="184" w:lineRule="auto"/>
        <w:ind w:right="66" w:firstLine="283"/>
        <w:jc w:val="left"/>
      </w:pPr>
      <w:r>
        <w:rPr>
          <w:b/>
          <w:bCs/>
          <w:spacing w:val="9"/>
        </w:rPr>
        <w:t>Требования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к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стажу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муниципальной</w:t>
      </w:r>
      <w:r>
        <w:rPr>
          <w:b/>
          <w:bCs/>
          <w:spacing w:val="40"/>
        </w:rPr>
        <w:t xml:space="preserve"> </w:t>
      </w:r>
      <w:r>
        <w:rPr>
          <w:b/>
          <w:bCs/>
        </w:rPr>
        <w:t>с</w:t>
      </w:r>
      <w:r>
        <w:rPr>
          <w:b/>
          <w:bCs/>
        </w:rPr>
        <w:t>лужбы</w:t>
      </w:r>
      <w:r>
        <w:rPr>
          <w:b/>
          <w:bCs/>
          <w:spacing w:val="80"/>
        </w:rPr>
        <w:t xml:space="preserve"> </w:t>
      </w:r>
      <w:r>
        <w:rPr>
          <w:b/>
          <w:bCs/>
        </w:rPr>
        <w:t xml:space="preserve">или работы по специальности: </w:t>
      </w:r>
      <w:r>
        <w:t>не устанавливаются.</w:t>
      </w:r>
    </w:p>
    <w:p w:rsidR="00000000" w:rsidRDefault="008B32A7">
      <w:pPr>
        <w:pStyle w:val="7"/>
        <w:kinsoku w:val="0"/>
        <w:overflowPunct w:val="0"/>
        <w:spacing w:before="6" w:line="184" w:lineRule="auto"/>
        <w:ind w:right="66" w:firstLine="283"/>
        <w:jc w:val="left"/>
        <w:rPr>
          <w:spacing w:val="-2"/>
        </w:rPr>
      </w:pPr>
      <w:r>
        <w:t xml:space="preserve">На конкурс необходимо представить следующие </w:t>
      </w:r>
      <w:r>
        <w:rPr>
          <w:spacing w:val="-2"/>
        </w:rPr>
        <w:t>документы: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494"/>
        </w:tabs>
        <w:kinsoku w:val="0"/>
        <w:overflowPunct w:val="0"/>
        <w:spacing w:line="166" w:lineRule="exact"/>
        <w:ind w:left="494" w:hanging="105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заявление;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493"/>
        </w:tabs>
        <w:kinsoku w:val="0"/>
        <w:overflowPunct w:val="0"/>
        <w:spacing w:before="13" w:line="189" w:lineRule="auto"/>
        <w:ind w:right="123" w:firstLine="283"/>
        <w:rPr>
          <w:sz w:val="20"/>
          <w:szCs w:val="20"/>
        </w:rPr>
      </w:pPr>
      <w:r>
        <w:rPr>
          <w:spacing w:val="-2"/>
          <w:sz w:val="20"/>
          <w:szCs w:val="20"/>
        </w:rPr>
        <w:t>собственноручно</w:t>
      </w:r>
      <w:r>
        <w:rPr>
          <w:spacing w:val="-1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заполненную</w:t>
      </w:r>
      <w:r>
        <w:rPr>
          <w:spacing w:val="-15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и</w:t>
      </w:r>
      <w:r>
        <w:rPr>
          <w:spacing w:val="-15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подписанную</w:t>
      </w:r>
      <w:r>
        <w:rPr>
          <w:spacing w:val="-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 xml:space="preserve">анкету </w:t>
      </w:r>
      <w:r>
        <w:rPr>
          <w:sz w:val="20"/>
          <w:szCs w:val="20"/>
        </w:rPr>
        <w:t>по</w:t>
      </w:r>
      <w:r>
        <w:rPr>
          <w:spacing w:val="-24"/>
          <w:sz w:val="20"/>
          <w:szCs w:val="20"/>
        </w:rPr>
        <w:t xml:space="preserve"> </w:t>
      </w:r>
      <w:r>
        <w:rPr>
          <w:sz w:val="20"/>
          <w:szCs w:val="20"/>
        </w:rPr>
        <w:t>форме,</w:t>
      </w:r>
      <w:r>
        <w:rPr>
          <w:spacing w:val="-21"/>
          <w:sz w:val="20"/>
          <w:szCs w:val="20"/>
        </w:rPr>
        <w:t xml:space="preserve"> </w:t>
      </w:r>
      <w:r>
        <w:rPr>
          <w:sz w:val="20"/>
          <w:szCs w:val="20"/>
        </w:rPr>
        <w:t>установленной</w:t>
      </w:r>
      <w:r>
        <w:rPr>
          <w:spacing w:val="-25"/>
          <w:sz w:val="20"/>
          <w:szCs w:val="20"/>
        </w:rPr>
        <w:t xml:space="preserve"> </w:t>
      </w:r>
      <w:r>
        <w:rPr>
          <w:sz w:val="20"/>
          <w:szCs w:val="20"/>
        </w:rPr>
        <w:t>формы</w:t>
      </w:r>
      <w:r>
        <w:rPr>
          <w:spacing w:val="-23"/>
          <w:sz w:val="20"/>
          <w:szCs w:val="20"/>
        </w:rPr>
        <w:t xml:space="preserve"> </w:t>
      </w:r>
      <w:r>
        <w:rPr>
          <w:sz w:val="20"/>
          <w:szCs w:val="20"/>
        </w:rPr>
        <w:t>с</w:t>
      </w:r>
      <w:r>
        <w:rPr>
          <w:spacing w:val="-22"/>
          <w:sz w:val="20"/>
          <w:szCs w:val="20"/>
        </w:rPr>
        <w:t xml:space="preserve"> </w:t>
      </w:r>
      <w:r>
        <w:rPr>
          <w:sz w:val="20"/>
          <w:szCs w:val="20"/>
        </w:rPr>
        <w:t>фотографией;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493"/>
        </w:tabs>
        <w:kinsoku w:val="0"/>
        <w:overflowPunct w:val="0"/>
        <w:spacing w:line="163" w:lineRule="exact"/>
        <w:ind w:left="493" w:hanging="104"/>
        <w:rPr>
          <w:spacing w:val="-2"/>
          <w:sz w:val="20"/>
          <w:szCs w:val="20"/>
        </w:rPr>
      </w:pPr>
      <w:r>
        <w:rPr>
          <w:spacing w:val="-3"/>
          <w:sz w:val="20"/>
          <w:szCs w:val="20"/>
        </w:rPr>
        <w:t>копию</w:t>
      </w:r>
      <w:r>
        <w:rPr>
          <w:spacing w:val="-15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паспорта;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493"/>
        </w:tabs>
        <w:kinsoku w:val="0"/>
        <w:overflowPunct w:val="0"/>
        <w:spacing w:line="180" w:lineRule="exact"/>
        <w:ind w:left="493" w:hanging="104"/>
        <w:rPr>
          <w:spacing w:val="-4"/>
          <w:sz w:val="20"/>
          <w:szCs w:val="20"/>
        </w:rPr>
      </w:pPr>
      <w:r>
        <w:rPr>
          <w:spacing w:val="-4"/>
          <w:sz w:val="20"/>
          <w:szCs w:val="20"/>
        </w:rPr>
        <w:t>копию</w:t>
      </w:r>
      <w:r>
        <w:rPr>
          <w:spacing w:val="-9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диплома</w:t>
      </w:r>
      <w:r>
        <w:rPr>
          <w:spacing w:val="-7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об</w:t>
      </w:r>
      <w:r>
        <w:rPr>
          <w:spacing w:val="-11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образова</w:t>
      </w:r>
      <w:r>
        <w:rPr>
          <w:spacing w:val="-4"/>
          <w:sz w:val="20"/>
          <w:szCs w:val="20"/>
        </w:rPr>
        <w:t>нии;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498"/>
        </w:tabs>
        <w:kinsoku w:val="0"/>
        <w:overflowPunct w:val="0"/>
        <w:spacing w:line="180" w:lineRule="exact"/>
        <w:ind w:left="498" w:hanging="109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копию</w:t>
      </w:r>
      <w:r>
        <w:rPr>
          <w:spacing w:val="-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трудовой</w:t>
      </w:r>
      <w:r>
        <w:rPr>
          <w:spacing w:val="-14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книжки;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494"/>
        </w:tabs>
        <w:kinsoku w:val="0"/>
        <w:overflowPunct w:val="0"/>
        <w:spacing w:before="18" w:line="187" w:lineRule="auto"/>
        <w:ind w:right="121" w:firstLine="283"/>
        <w:jc w:val="both"/>
        <w:rPr>
          <w:sz w:val="20"/>
          <w:szCs w:val="20"/>
        </w:rPr>
      </w:pPr>
      <w:r>
        <w:rPr>
          <w:spacing w:val="-6"/>
          <w:sz w:val="20"/>
          <w:szCs w:val="20"/>
        </w:rPr>
        <w:t>справку</w:t>
      </w:r>
      <w:r>
        <w:rPr>
          <w:sz w:val="20"/>
          <w:szCs w:val="20"/>
        </w:rPr>
        <w:t xml:space="preserve"> </w:t>
      </w:r>
      <w:r>
        <w:rPr>
          <w:spacing w:val="-6"/>
          <w:sz w:val="20"/>
          <w:szCs w:val="20"/>
        </w:rPr>
        <w:t>о</w:t>
      </w:r>
      <w:r>
        <w:rPr>
          <w:spacing w:val="-8"/>
          <w:sz w:val="20"/>
          <w:szCs w:val="20"/>
        </w:rPr>
        <w:t xml:space="preserve"> </w:t>
      </w:r>
      <w:r>
        <w:rPr>
          <w:spacing w:val="-6"/>
          <w:sz w:val="20"/>
          <w:szCs w:val="20"/>
        </w:rPr>
        <w:t>состоянии здоровья об</w:t>
      </w:r>
      <w:r>
        <w:rPr>
          <w:sz w:val="20"/>
          <w:szCs w:val="20"/>
        </w:rPr>
        <w:t xml:space="preserve"> </w:t>
      </w:r>
      <w:r>
        <w:rPr>
          <w:spacing w:val="-6"/>
          <w:sz w:val="20"/>
          <w:szCs w:val="20"/>
        </w:rPr>
        <w:t xml:space="preserve">отсутствии заболева- </w:t>
      </w:r>
      <w:r>
        <w:rPr>
          <w:sz w:val="20"/>
          <w:szCs w:val="20"/>
        </w:rPr>
        <w:t>ния, препятствующего поступлению на муниципальную службу в местности, приравненной к районам Крайнего Севера</w:t>
      </w:r>
      <w:r>
        <w:rPr>
          <w:spacing w:val="-5"/>
          <w:sz w:val="20"/>
          <w:szCs w:val="20"/>
        </w:rPr>
        <w:t xml:space="preserve"> </w:t>
      </w:r>
      <w:r>
        <w:rPr>
          <w:i/>
          <w:iCs/>
          <w:sz w:val="20"/>
          <w:szCs w:val="20"/>
          <w:u w:val="single"/>
        </w:rPr>
        <w:t>(при</w:t>
      </w:r>
      <w:r>
        <w:rPr>
          <w:i/>
          <w:iCs/>
          <w:spacing w:val="-3"/>
          <w:sz w:val="20"/>
          <w:szCs w:val="20"/>
          <w:u w:val="single"/>
        </w:rPr>
        <w:t xml:space="preserve"> </w:t>
      </w:r>
      <w:r>
        <w:rPr>
          <w:i/>
          <w:iCs/>
          <w:sz w:val="20"/>
          <w:szCs w:val="20"/>
          <w:u w:val="single"/>
        </w:rPr>
        <w:t>трудоустройстве)</w:t>
      </w:r>
      <w:r>
        <w:rPr>
          <w:sz w:val="20"/>
          <w:szCs w:val="20"/>
        </w:rPr>
        <w:t>;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512"/>
        </w:tabs>
        <w:kinsoku w:val="0"/>
        <w:overflowPunct w:val="0"/>
        <w:spacing w:before="2" w:line="187" w:lineRule="auto"/>
        <w:ind w:right="122" w:firstLine="283"/>
        <w:jc w:val="both"/>
        <w:rPr>
          <w:spacing w:val="-2"/>
          <w:sz w:val="20"/>
          <w:szCs w:val="20"/>
        </w:rPr>
      </w:pPr>
      <w:r>
        <w:rPr>
          <w:sz w:val="20"/>
          <w:szCs w:val="20"/>
        </w:rPr>
        <w:t>гражданам,</w:t>
      </w:r>
      <w:r>
        <w:rPr>
          <w:spacing w:val="-1"/>
          <w:sz w:val="20"/>
          <w:szCs w:val="20"/>
        </w:rPr>
        <w:t xml:space="preserve"> </w:t>
      </w:r>
      <w:r>
        <w:rPr>
          <w:sz w:val="20"/>
          <w:szCs w:val="20"/>
        </w:rPr>
        <w:t>пребывающим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в запасе:</w:t>
      </w:r>
      <w:r>
        <w:rPr>
          <w:spacing w:val="-1"/>
          <w:sz w:val="20"/>
          <w:szCs w:val="20"/>
        </w:rPr>
        <w:t xml:space="preserve"> </w:t>
      </w:r>
      <w:r>
        <w:rPr>
          <w:sz w:val="20"/>
          <w:szCs w:val="20"/>
        </w:rPr>
        <w:t>военный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би</w:t>
      </w:r>
      <w:r>
        <w:rPr>
          <w:sz w:val="20"/>
          <w:szCs w:val="20"/>
        </w:rPr>
        <w:t xml:space="preserve">лет (временное удостоверение, выданное взамен военного </w:t>
      </w:r>
      <w:r>
        <w:rPr>
          <w:spacing w:val="-2"/>
          <w:sz w:val="20"/>
          <w:szCs w:val="20"/>
        </w:rPr>
        <w:t>билета);</w:t>
      </w:r>
    </w:p>
    <w:p w:rsidR="00000000" w:rsidRDefault="008B32A7">
      <w:pPr>
        <w:pStyle w:val="a5"/>
        <w:numPr>
          <w:ilvl w:val="0"/>
          <w:numId w:val="4"/>
        </w:numPr>
        <w:tabs>
          <w:tab w:val="left" w:pos="652"/>
        </w:tabs>
        <w:kinsoku w:val="0"/>
        <w:overflowPunct w:val="0"/>
        <w:spacing w:line="187" w:lineRule="auto"/>
        <w:ind w:right="127" w:firstLine="283"/>
        <w:jc w:val="both"/>
        <w:rPr>
          <w:sz w:val="20"/>
          <w:szCs w:val="20"/>
        </w:rPr>
      </w:pPr>
      <w:r>
        <w:rPr>
          <w:sz w:val="20"/>
          <w:szCs w:val="20"/>
        </w:rPr>
        <w:t>гражданам, подлежащим призыву на военную службу, - удостоверение гражданина, подлежащего призыву на военную службу.</w:t>
      </w:r>
    </w:p>
    <w:p w:rsidR="00000000" w:rsidRDefault="008B32A7">
      <w:pPr>
        <w:pStyle w:val="a3"/>
        <w:kinsoku w:val="0"/>
        <w:overflowPunct w:val="0"/>
        <w:spacing w:before="6" w:line="184" w:lineRule="auto"/>
        <w:ind w:right="125" w:firstLine="283"/>
        <w:rPr>
          <w:i/>
          <w:iCs/>
          <w:spacing w:val="-2"/>
        </w:rPr>
      </w:pPr>
      <w:r>
        <w:t>-характеристику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последнего</w:t>
      </w:r>
      <w:r>
        <w:rPr>
          <w:spacing w:val="-14"/>
        </w:rPr>
        <w:t xml:space="preserve"> </w:t>
      </w:r>
      <w:r>
        <w:t>места</w:t>
      </w:r>
      <w:r>
        <w:rPr>
          <w:spacing w:val="-14"/>
        </w:rPr>
        <w:t xml:space="preserve"> </w:t>
      </w:r>
      <w:r>
        <w:t>работы</w:t>
      </w:r>
      <w:r>
        <w:rPr>
          <w:spacing w:val="-14"/>
        </w:rPr>
        <w:t xml:space="preserve"> </w:t>
      </w:r>
      <w:r>
        <w:rPr>
          <w:i/>
          <w:iCs/>
        </w:rPr>
        <w:t>(по</w:t>
      </w:r>
      <w:r>
        <w:rPr>
          <w:i/>
          <w:iCs/>
          <w:spacing w:val="-14"/>
        </w:rPr>
        <w:t xml:space="preserve"> </w:t>
      </w:r>
      <w:r>
        <w:rPr>
          <w:i/>
          <w:iCs/>
        </w:rPr>
        <w:t xml:space="preserve">жела- </w:t>
      </w:r>
      <w:r>
        <w:rPr>
          <w:i/>
          <w:iCs/>
          <w:spacing w:val="-2"/>
        </w:rPr>
        <w:t>нию).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left="389" w:right="1018"/>
        <w:rPr>
          <w:b/>
          <w:bCs/>
          <w:spacing w:val="-2"/>
          <w:sz w:val="22"/>
          <w:szCs w:val="22"/>
        </w:rPr>
      </w:pPr>
      <w:r>
        <w:rPr>
          <w:b/>
          <w:bCs/>
          <w:sz w:val="22"/>
          <w:szCs w:val="22"/>
        </w:rPr>
        <w:t>Срок подачи заявле</w:t>
      </w:r>
      <w:r>
        <w:rPr>
          <w:b/>
          <w:bCs/>
          <w:sz w:val="22"/>
          <w:szCs w:val="22"/>
        </w:rPr>
        <w:t>ний на конкурс до</w:t>
      </w:r>
      <w:r>
        <w:rPr>
          <w:b/>
          <w:bCs/>
          <w:spacing w:val="-12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17:00</w:t>
      </w:r>
      <w:r>
        <w:rPr>
          <w:b/>
          <w:bCs/>
          <w:spacing w:val="-7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часов</w:t>
      </w:r>
      <w:r>
        <w:rPr>
          <w:b/>
          <w:bCs/>
          <w:spacing w:val="-11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28</w:t>
      </w:r>
      <w:r>
        <w:rPr>
          <w:b/>
          <w:bCs/>
          <w:spacing w:val="-7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сентября</w:t>
      </w:r>
      <w:r>
        <w:rPr>
          <w:b/>
          <w:bCs/>
          <w:spacing w:val="-9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2023</w:t>
      </w:r>
      <w:r>
        <w:rPr>
          <w:b/>
          <w:bCs/>
          <w:spacing w:val="-7"/>
          <w:sz w:val="22"/>
          <w:szCs w:val="22"/>
        </w:rPr>
        <w:t xml:space="preserve"> </w:t>
      </w:r>
      <w:r>
        <w:rPr>
          <w:b/>
          <w:bCs/>
          <w:spacing w:val="-2"/>
          <w:sz w:val="22"/>
          <w:szCs w:val="22"/>
        </w:rPr>
        <w:t>года.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right="118" w:firstLine="283"/>
      </w:pPr>
      <w:r>
        <w:t xml:space="preserve">Документы, необходимо предоставить секретарю конкурсной комиссии на замещение должности муници- </w:t>
      </w:r>
      <w:r>
        <w:rPr>
          <w:spacing w:val="-4"/>
        </w:rPr>
        <w:t>пальной</w:t>
      </w:r>
      <w:r>
        <w:rPr>
          <w:spacing w:val="-10"/>
        </w:rPr>
        <w:t xml:space="preserve"> </w:t>
      </w:r>
      <w:r>
        <w:rPr>
          <w:spacing w:val="-4"/>
        </w:rPr>
        <w:t>службы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территории</w:t>
      </w:r>
      <w:r>
        <w:rPr>
          <w:spacing w:val="-10"/>
        </w:rPr>
        <w:t xml:space="preserve"> </w:t>
      </w:r>
      <w:r>
        <w:rPr>
          <w:spacing w:val="-4"/>
        </w:rPr>
        <w:t>муниципального</w:t>
      </w:r>
      <w:r>
        <w:rPr>
          <w:spacing w:val="-10"/>
        </w:rPr>
        <w:t xml:space="preserve"> </w:t>
      </w:r>
      <w:r>
        <w:rPr>
          <w:spacing w:val="-4"/>
        </w:rPr>
        <w:t xml:space="preserve">образова- </w:t>
      </w:r>
      <w:r>
        <w:t xml:space="preserve">ния "Город </w:t>
      </w:r>
      <w:r>
        <w:rPr>
          <w:spacing w:val="10"/>
        </w:rPr>
        <w:t xml:space="preserve">Кедровый" </w:t>
      </w:r>
      <w:r>
        <w:rPr>
          <w:spacing w:val="11"/>
        </w:rPr>
        <w:t xml:space="preserve">Алексеевой И.Н., </w:t>
      </w:r>
      <w:r>
        <w:rPr>
          <w:spacing w:val="10"/>
        </w:rPr>
        <w:t xml:space="preserve">каб. </w:t>
      </w:r>
      <w:r>
        <w:t>6 Админист</w:t>
      </w:r>
      <w:r>
        <w:t xml:space="preserve">рации города Кедрового, тел. для справок: </w:t>
      </w:r>
      <w:r>
        <w:rPr>
          <w:spacing w:val="-8"/>
        </w:rPr>
        <w:t>(838250)35-132,</w:t>
      </w:r>
      <w:r>
        <w:t xml:space="preserve"> </w:t>
      </w:r>
      <w:r>
        <w:rPr>
          <w:spacing w:val="-8"/>
        </w:rPr>
        <w:t>формы</w:t>
      </w:r>
      <w:r>
        <w:t xml:space="preserve"> </w:t>
      </w:r>
      <w:r>
        <w:rPr>
          <w:spacing w:val="-8"/>
        </w:rPr>
        <w:t>бланков</w:t>
      </w:r>
      <w:r>
        <w:t xml:space="preserve"> </w:t>
      </w:r>
      <w:r>
        <w:rPr>
          <w:spacing w:val="-8"/>
        </w:rPr>
        <w:t>и</w:t>
      </w:r>
      <w:r>
        <w:rPr>
          <w:spacing w:val="-2"/>
        </w:rPr>
        <w:t xml:space="preserve"> </w:t>
      </w:r>
      <w:r>
        <w:rPr>
          <w:spacing w:val="-8"/>
        </w:rPr>
        <w:t>методы</w:t>
      </w:r>
      <w:r>
        <w:t xml:space="preserve"> </w:t>
      </w:r>
      <w:r>
        <w:rPr>
          <w:spacing w:val="-8"/>
        </w:rPr>
        <w:t>оценки</w:t>
      </w:r>
      <w:r>
        <w:t xml:space="preserve"> </w:t>
      </w:r>
      <w:r>
        <w:rPr>
          <w:spacing w:val="-8"/>
        </w:rPr>
        <w:t xml:space="preserve">образова- </w:t>
      </w:r>
      <w:r>
        <w:t>тельного</w:t>
      </w:r>
      <w:r>
        <w:rPr>
          <w:spacing w:val="-14"/>
        </w:rPr>
        <w:t xml:space="preserve"> </w:t>
      </w:r>
      <w:r>
        <w:t>уровня,</w:t>
      </w:r>
      <w:r>
        <w:rPr>
          <w:spacing w:val="-14"/>
        </w:rPr>
        <w:t xml:space="preserve"> </w:t>
      </w:r>
      <w:r>
        <w:t>профессиональных</w:t>
      </w:r>
      <w:r>
        <w:rPr>
          <w:spacing w:val="-14"/>
        </w:rPr>
        <w:t xml:space="preserve"> </w:t>
      </w:r>
      <w:r>
        <w:t>деловых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 xml:space="preserve">личност- </w:t>
      </w:r>
      <w:r>
        <w:rPr>
          <w:spacing w:val="-4"/>
        </w:rPr>
        <w:t>ных качеств</w:t>
      </w:r>
      <w:r>
        <w:rPr>
          <w:spacing w:val="-6"/>
        </w:rPr>
        <w:t xml:space="preserve"> </w:t>
      </w:r>
      <w:r>
        <w:rPr>
          <w:spacing w:val="-4"/>
        </w:rPr>
        <w:t>кандидатов</w:t>
      </w:r>
      <w:r>
        <w:rPr>
          <w:spacing w:val="-6"/>
        </w:rPr>
        <w:t xml:space="preserve"> </w:t>
      </w:r>
      <w:r>
        <w:rPr>
          <w:spacing w:val="-4"/>
        </w:rPr>
        <w:t>на</w:t>
      </w:r>
      <w:r>
        <w:rPr>
          <w:spacing w:val="-6"/>
        </w:rPr>
        <w:t xml:space="preserve"> </w:t>
      </w:r>
      <w:r>
        <w:rPr>
          <w:spacing w:val="-4"/>
        </w:rPr>
        <w:t>замещение</w:t>
      </w:r>
      <w:r>
        <w:rPr>
          <w:spacing w:val="-6"/>
        </w:rPr>
        <w:t xml:space="preserve"> </w:t>
      </w:r>
      <w:r>
        <w:rPr>
          <w:spacing w:val="-4"/>
        </w:rPr>
        <w:t xml:space="preserve">вакантной должно- </w:t>
      </w:r>
      <w:r>
        <w:rPr>
          <w:spacing w:val="-2"/>
        </w:rPr>
        <w:t>сти муниципальной службы</w:t>
      </w:r>
      <w:r>
        <w:rPr>
          <w:spacing w:val="-6"/>
        </w:rPr>
        <w:t xml:space="preserve"> </w:t>
      </w:r>
      <w:r>
        <w:rPr>
          <w:spacing w:val="-2"/>
        </w:rPr>
        <w:t>размещены</w:t>
      </w:r>
      <w:r>
        <w:rPr>
          <w:spacing w:val="-6"/>
        </w:rPr>
        <w:t xml:space="preserve"> </w:t>
      </w:r>
      <w:r>
        <w:rPr>
          <w:spacing w:val="-2"/>
        </w:rPr>
        <w:t xml:space="preserve">на официальном </w:t>
      </w:r>
      <w:r>
        <w:rPr>
          <w:spacing w:val="-6"/>
        </w:rPr>
        <w:t>с</w:t>
      </w:r>
      <w:r>
        <w:rPr>
          <w:spacing w:val="-6"/>
        </w:rPr>
        <w:t>айте администрации города</w:t>
      </w:r>
      <w:r>
        <w:t xml:space="preserve"> </w:t>
      </w:r>
      <w:r>
        <w:rPr>
          <w:spacing w:val="-6"/>
        </w:rPr>
        <w:t>Кедрового в</w:t>
      </w:r>
      <w:r>
        <w:t xml:space="preserve"> </w:t>
      </w:r>
      <w:r>
        <w:rPr>
          <w:spacing w:val="-6"/>
        </w:rPr>
        <w:t xml:space="preserve">информационно- </w:t>
      </w:r>
      <w:r>
        <w:rPr>
          <w:spacing w:val="-8"/>
        </w:rPr>
        <w:t>телекоммуникационнойсети"Интернет":</w:t>
      </w:r>
      <w:hyperlink r:id="rId15" w:history="1">
        <w:r>
          <w:rPr>
            <w:spacing w:val="-8"/>
          </w:rPr>
          <w:t>http://www.kedradm.ru</w:t>
        </w:r>
      </w:hyperlink>
      <w:r>
        <w:rPr>
          <w:spacing w:val="-8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разделе</w:t>
      </w:r>
      <w:r>
        <w:rPr>
          <w:spacing w:val="-9"/>
        </w:rPr>
        <w:t xml:space="preserve"> </w:t>
      </w:r>
      <w:r>
        <w:t>"Кадровая</w:t>
      </w:r>
      <w:r>
        <w:rPr>
          <w:spacing w:val="-11"/>
        </w:rPr>
        <w:t xml:space="preserve"> </w:t>
      </w:r>
      <w:r>
        <w:t>политика"</w:t>
      </w:r>
      <w:r>
        <w:rPr>
          <w:spacing w:val="-7"/>
        </w:rPr>
        <w:t xml:space="preserve"> </w:t>
      </w:r>
      <w:r>
        <w:t>"Конкурсы</w:t>
      </w:r>
      <w:r>
        <w:rPr>
          <w:spacing w:val="-13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замещение должностей</w:t>
      </w:r>
      <w:r>
        <w:rPr>
          <w:spacing w:val="-14"/>
        </w:rPr>
        <w:t xml:space="preserve"> </w:t>
      </w:r>
      <w:r>
        <w:t>муниципальной</w:t>
      </w:r>
      <w:r>
        <w:rPr>
          <w:spacing w:val="-7"/>
        </w:rPr>
        <w:t xml:space="preserve"> </w:t>
      </w:r>
      <w:r>
        <w:t>службы".</w:t>
      </w:r>
    </w:p>
    <w:p w:rsidR="00000000" w:rsidRDefault="008B32A7">
      <w:pPr>
        <w:pStyle w:val="a3"/>
        <w:kinsoku w:val="0"/>
        <w:overflowPunct w:val="0"/>
        <w:spacing w:line="218" w:lineRule="exact"/>
        <w:ind w:left="2242"/>
        <w:rPr>
          <w:i/>
          <w:iCs/>
          <w:spacing w:val="-6"/>
        </w:rPr>
      </w:pPr>
      <w:r>
        <w:rPr>
          <w:i/>
          <w:iCs/>
          <w:spacing w:val="-6"/>
        </w:rPr>
        <w:t>Администрация</w:t>
      </w:r>
      <w:r>
        <w:rPr>
          <w:i/>
          <w:iCs/>
          <w:spacing w:val="-7"/>
        </w:rPr>
        <w:t xml:space="preserve"> </w:t>
      </w:r>
      <w:r>
        <w:rPr>
          <w:i/>
          <w:iCs/>
          <w:spacing w:val="-6"/>
        </w:rPr>
        <w:t>города</w:t>
      </w:r>
      <w:r>
        <w:rPr>
          <w:i/>
          <w:iCs/>
          <w:spacing w:val="-2"/>
        </w:rPr>
        <w:t xml:space="preserve"> </w:t>
      </w:r>
      <w:r>
        <w:rPr>
          <w:i/>
          <w:iCs/>
          <w:spacing w:val="-6"/>
        </w:rPr>
        <w:t>Кедрового</w:t>
      </w:r>
    </w:p>
    <w:p w:rsidR="00000000" w:rsidRDefault="008B32A7">
      <w:pPr>
        <w:pStyle w:val="a3"/>
        <w:kinsoku w:val="0"/>
        <w:overflowPunct w:val="0"/>
        <w:spacing w:line="218" w:lineRule="exact"/>
        <w:ind w:left="2242"/>
        <w:rPr>
          <w:i/>
          <w:iCs/>
          <w:spacing w:val="-6"/>
        </w:rPr>
        <w:sectPr w:rsidR="00000000">
          <w:type w:val="continuous"/>
          <w:pgSz w:w="11900" w:h="16840"/>
          <w:pgMar w:top="500" w:right="440" w:bottom="280" w:left="460" w:header="720" w:footer="720" w:gutter="0"/>
          <w:cols w:num="2" w:space="720" w:equalWidth="0">
            <w:col w:w="5410" w:space="57"/>
            <w:col w:w="5533"/>
          </w:cols>
          <w:noEndnote/>
        </w:sectPr>
      </w:pPr>
    </w:p>
    <w:p w:rsidR="00000000" w:rsidRDefault="008B32A7">
      <w:pPr>
        <w:pStyle w:val="1"/>
        <w:kinsoku w:val="0"/>
        <w:overflowPunct w:val="0"/>
        <w:spacing w:before="19" w:line="431" w:lineRule="exact"/>
        <w:ind w:right="0"/>
        <w:jc w:val="left"/>
        <w:rPr>
          <w:spacing w:val="-2"/>
        </w:rPr>
      </w:pPr>
      <w:r>
        <w:rPr>
          <w:spacing w:val="-2"/>
        </w:rPr>
        <w:t>ÏÎÇÄÐÀÂËÅÍÈÅ</w:t>
      </w:r>
      <w:r>
        <w:rPr>
          <w:spacing w:val="-22"/>
        </w:rPr>
        <w:t xml:space="preserve"> </w:t>
      </w:r>
      <w:r>
        <w:rPr>
          <w:spacing w:val="-2"/>
        </w:rPr>
        <w:t>ÎÒ</w:t>
      </w:r>
      <w:r>
        <w:rPr>
          <w:spacing w:val="-26"/>
        </w:rPr>
        <w:t xml:space="preserve"> </w:t>
      </w:r>
      <w:r>
        <w:rPr>
          <w:spacing w:val="-2"/>
        </w:rPr>
        <w:t>ÃÓÁÅÐÍÀÒÎÐÀ</w:t>
      </w:r>
      <w:r>
        <w:rPr>
          <w:spacing w:val="-21"/>
        </w:rPr>
        <w:t xml:space="preserve"> </w:t>
      </w:r>
      <w:r>
        <w:rPr>
          <w:spacing w:val="-2"/>
        </w:rPr>
        <w:t>È</w:t>
      </w:r>
      <w:r>
        <w:rPr>
          <w:spacing w:val="-22"/>
        </w:rPr>
        <w:t xml:space="preserve"> </w:t>
      </w:r>
      <w:r>
        <w:rPr>
          <w:spacing w:val="-2"/>
        </w:rPr>
        <w:t>ÑÏÈÊÅÐÀ</w:t>
      </w:r>
    </w:p>
    <w:p w:rsidR="00000000" w:rsidRDefault="00E73ECB">
      <w:pPr>
        <w:pStyle w:val="a3"/>
        <w:kinsoku w:val="0"/>
        <w:overflowPunct w:val="0"/>
        <w:spacing w:line="187" w:lineRule="auto"/>
        <w:ind w:left="4719" w:right="115" w:firstLine="278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29210</wp:posOffset>
                </wp:positionV>
                <wp:extent cx="2870200" cy="2019300"/>
                <wp:effectExtent l="0" t="0" r="0" b="0"/>
                <wp:wrapNone/>
                <wp:docPr id="173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0200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18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867025" cy="2019300"/>
                                  <wp:effectExtent l="0" t="0" r="9525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7025" cy="2019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42" style="position:absolute;left:0;text-align:left;margin-left:28.3pt;margin-top:2.3pt;width:226pt;height:159pt;z-index: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318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867025" cy="2019300"/>
                            <wp:effectExtent l="0" t="0" r="9525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7025" cy="2019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6"/>
        </w:rPr>
        <w:t>День работников нефтяной</w:t>
      </w:r>
      <w:r w:rsidR="008B32A7">
        <w:t xml:space="preserve"> </w:t>
      </w:r>
      <w:r w:rsidR="008B32A7">
        <w:rPr>
          <w:spacing w:val="-6"/>
        </w:rPr>
        <w:t>и</w:t>
      </w:r>
      <w:r w:rsidR="008B32A7">
        <w:rPr>
          <w:spacing w:val="-7"/>
        </w:rPr>
        <w:t xml:space="preserve"> </w:t>
      </w:r>
      <w:r w:rsidR="008B32A7">
        <w:rPr>
          <w:spacing w:val="-6"/>
        </w:rPr>
        <w:t>газовой</w:t>
      </w:r>
      <w:r w:rsidR="008B32A7">
        <w:t xml:space="preserve"> </w:t>
      </w:r>
      <w:r w:rsidR="008B32A7">
        <w:rPr>
          <w:spacing w:val="-6"/>
        </w:rPr>
        <w:t>промышленности</w:t>
      </w:r>
      <w:r w:rsidR="008B32A7">
        <w:rPr>
          <w:spacing w:val="-7"/>
        </w:rPr>
        <w:t xml:space="preserve"> </w:t>
      </w:r>
      <w:r w:rsidR="008B32A7">
        <w:rPr>
          <w:spacing w:val="-6"/>
        </w:rPr>
        <w:t xml:space="preserve">отмечает- </w:t>
      </w:r>
      <w:r w:rsidR="008B32A7">
        <w:rPr>
          <w:spacing w:val="-8"/>
        </w:rPr>
        <w:t>ся</w:t>
      </w:r>
      <w:r w:rsidR="008B32A7">
        <w:rPr>
          <w:spacing w:val="5"/>
        </w:rPr>
        <w:t xml:space="preserve"> </w:t>
      </w:r>
      <w:r w:rsidR="008B32A7">
        <w:rPr>
          <w:spacing w:val="-8"/>
        </w:rPr>
        <w:t>в</w:t>
      </w:r>
      <w:r w:rsidR="008B32A7">
        <w:rPr>
          <w:spacing w:val="-6"/>
        </w:rPr>
        <w:t xml:space="preserve"> </w:t>
      </w:r>
      <w:r w:rsidR="008B32A7">
        <w:rPr>
          <w:spacing w:val="-8"/>
        </w:rPr>
        <w:t>первое</w:t>
      </w:r>
      <w:r w:rsidR="008B32A7">
        <w:rPr>
          <w:spacing w:val="-6"/>
        </w:rPr>
        <w:t xml:space="preserve"> </w:t>
      </w:r>
      <w:r w:rsidR="008B32A7">
        <w:rPr>
          <w:spacing w:val="-8"/>
        </w:rPr>
        <w:t>воскресенье</w:t>
      </w:r>
      <w:r w:rsidR="008B32A7">
        <w:t xml:space="preserve"> </w:t>
      </w:r>
      <w:r w:rsidR="008B32A7">
        <w:rPr>
          <w:spacing w:val="-8"/>
        </w:rPr>
        <w:t>сентября.</w:t>
      </w:r>
      <w:r w:rsidR="008B32A7">
        <w:rPr>
          <w:spacing w:val="7"/>
        </w:rPr>
        <w:t xml:space="preserve"> </w:t>
      </w:r>
      <w:r w:rsidR="008B32A7">
        <w:rPr>
          <w:spacing w:val="-8"/>
        </w:rPr>
        <w:t>История</w:t>
      </w:r>
      <w:r w:rsidR="008B32A7">
        <w:rPr>
          <w:spacing w:val="7"/>
        </w:rPr>
        <w:t xml:space="preserve"> </w:t>
      </w:r>
      <w:r w:rsidR="008B32A7">
        <w:rPr>
          <w:spacing w:val="-8"/>
        </w:rPr>
        <w:t>профессионального</w:t>
      </w:r>
      <w:r w:rsidR="008B32A7">
        <w:rPr>
          <w:spacing w:val="-6"/>
        </w:rPr>
        <w:t xml:space="preserve"> </w:t>
      </w:r>
      <w:r w:rsidR="008B32A7">
        <w:rPr>
          <w:spacing w:val="-8"/>
        </w:rPr>
        <w:t xml:space="preserve">праз- </w:t>
      </w:r>
      <w:r w:rsidR="008B32A7">
        <w:rPr>
          <w:spacing w:val="-4"/>
        </w:rPr>
        <w:t>дника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начинается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1</w:t>
      </w:r>
      <w:r w:rsidR="008B32A7">
        <w:rPr>
          <w:spacing w:val="-9"/>
        </w:rPr>
        <w:t xml:space="preserve"> </w:t>
      </w:r>
      <w:r w:rsidR="008B32A7">
        <w:rPr>
          <w:spacing w:val="-4"/>
        </w:rPr>
        <w:t>октября</w:t>
      </w:r>
      <w:r w:rsidR="008B32A7">
        <w:rPr>
          <w:spacing w:val="-8"/>
        </w:rPr>
        <w:t xml:space="preserve"> </w:t>
      </w:r>
      <w:r w:rsidR="008B32A7">
        <w:rPr>
          <w:spacing w:val="-4"/>
        </w:rPr>
        <w:t>1980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года,</w:t>
      </w:r>
      <w:r w:rsidR="008B32A7">
        <w:rPr>
          <w:spacing w:val="-8"/>
        </w:rPr>
        <w:t xml:space="preserve"> </w:t>
      </w:r>
      <w:r w:rsidR="008B32A7">
        <w:rPr>
          <w:spacing w:val="-4"/>
        </w:rPr>
        <w:t>когда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Президиум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 xml:space="preserve">Верховного </w:t>
      </w:r>
      <w:r w:rsidR="008B32A7">
        <w:t xml:space="preserve">Совета СССР издал Указ "О </w:t>
      </w:r>
      <w:r w:rsidR="008B32A7">
        <w:t xml:space="preserve">праздничных и памятных днях", который, в числе прочего, предписывал учредить в СССР День </w:t>
      </w:r>
      <w:r w:rsidR="008B32A7">
        <w:rPr>
          <w:spacing w:val="-2"/>
        </w:rPr>
        <w:t>работников</w:t>
      </w:r>
      <w:r w:rsidR="008B32A7">
        <w:rPr>
          <w:spacing w:val="-6"/>
        </w:rPr>
        <w:t xml:space="preserve"> </w:t>
      </w:r>
      <w:r w:rsidR="008B32A7">
        <w:rPr>
          <w:spacing w:val="-2"/>
        </w:rPr>
        <w:t>нефтяной,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газовой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>и</w:t>
      </w:r>
      <w:r w:rsidR="008B32A7">
        <w:rPr>
          <w:spacing w:val="-15"/>
        </w:rPr>
        <w:t xml:space="preserve"> </w:t>
      </w:r>
      <w:r w:rsidR="008B32A7">
        <w:rPr>
          <w:spacing w:val="-2"/>
        </w:rPr>
        <w:t>топливной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>промышленности.</w:t>
      </w:r>
    </w:p>
    <w:p w:rsidR="00000000" w:rsidRDefault="008B32A7">
      <w:pPr>
        <w:pStyle w:val="a3"/>
        <w:kinsoku w:val="0"/>
        <w:overflowPunct w:val="0"/>
        <w:spacing w:line="189" w:lineRule="auto"/>
        <w:ind w:left="4719" w:right="123" w:firstLine="278"/>
      </w:pPr>
      <w:r>
        <w:t>С праздником в минувшее воскресенье томичей поздравили губернатор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спикер</w:t>
      </w:r>
      <w:r>
        <w:rPr>
          <w:spacing w:val="-4"/>
        </w:rPr>
        <w:t xml:space="preserve"> </w:t>
      </w:r>
      <w:r>
        <w:t>Томской</w:t>
      </w:r>
      <w:r>
        <w:rPr>
          <w:spacing w:val="-6"/>
        </w:rPr>
        <w:t xml:space="preserve"> </w:t>
      </w:r>
      <w:r>
        <w:t>области.</w:t>
      </w:r>
    </w:p>
    <w:p w:rsidR="00000000" w:rsidRDefault="008B32A7">
      <w:pPr>
        <w:pStyle w:val="a3"/>
        <w:kinsoku w:val="0"/>
        <w:overflowPunct w:val="0"/>
        <w:spacing w:line="163" w:lineRule="exact"/>
        <w:ind w:left="4997"/>
        <w:rPr>
          <w:spacing w:val="-6"/>
        </w:rPr>
      </w:pPr>
      <w:r>
        <w:rPr>
          <w:spacing w:val="-6"/>
        </w:rPr>
        <w:t>Уважаемые</w:t>
      </w:r>
      <w:r>
        <w:rPr>
          <w:spacing w:val="-10"/>
        </w:rPr>
        <w:t xml:space="preserve"> </w:t>
      </w:r>
      <w:r>
        <w:rPr>
          <w:spacing w:val="-6"/>
        </w:rPr>
        <w:t>нефтяник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>и</w:t>
      </w:r>
      <w:r>
        <w:rPr>
          <w:spacing w:val="-9"/>
        </w:rPr>
        <w:t xml:space="preserve"> </w:t>
      </w:r>
      <w:r>
        <w:rPr>
          <w:spacing w:val="-6"/>
        </w:rPr>
        <w:t>газовики,</w:t>
      </w:r>
      <w:r>
        <w:rPr>
          <w:spacing w:val="-9"/>
        </w:rPr>
        <w:t xml:space="preserve"> </w:t>
      </w:r>
      <w:r>
        <w:rPr>
          <w:spacing w:val="-6"/>
        </w:rPr>
        <w:t>дорогие</w:t>
      </w:r>
      <w:r>
        <w:rPr>
          <w:spacing w:val="-14"/>
        </w:rPr>
        <w:t xml:space="preserve"> </w:t>
      </w:r>
      <w:r>
        <w:rPr>
          <w:spacing w:val="-6"/>
        </w:rPr>
        <w:t>ветераны</w:t>
      </w:r>
      <w:r>
        <w:rPr>
          <w:spacing w:val="-12"/>
        </w:rPr>
        <w:t xml:space="preserve"> </w:t>
      </w:r>
      <w:r>
        <w:rPr>
          <w:spacing w:val="-6"/>
        </w:rPr>
        <w:t>отрасли!</w:t>
      </w:r>
    </w:p>
    <w:p w:rsidR="00000000" w:rsidRDefault="008B32A7">
      <w:pPr>
        <w:pStyle w:val="a3"/>
        <w:kinsoku w:val="0"/>
        <w:overflowPunct w:val="0"/>
        <w:spacing w:before="9" w:line="187" w:lineRule="auto"/>
        <w:ind w:left="4719" w:right="116" w:firstLine="278"/>
      </w:pPr>
      <w:r>
        <w:rPr>
          <w:spacing w:val="-10"/>
        </w:rPr>
        <w:t>Нефтегазовую</w:t>
      </w:r>
      <w:r>
        <w:t xml:space="preserve"> </w:t>
      </w:r>
      <w:r>
        <w:rPr>
          <w:spacing w:val="-10"/>
        </w:rPr>
        <w:t>промышленность</w:t>
      </w:r>
      <w:r>
        <w:t xml:space="preserve"> </w:t>
      </w:r>
      <w:r>
        <w:rPr>
          <w:spacing w:val="-10"/>
        </w:rPr>
        <w:t>по</w:t>
      </w:r>
      <w:r>
        <w:t xml:space="preserve"> </w:t>
      </w:r>
      <w:r>
        <w:rPr>
          <w:spacing w:val="-10"/>
        </w:rPr>
        <w:t>праву</w:t>
      </w:r>
      <w:r>
        <w:t xml:space="preserve"> </w:t>
      </w:r>
      <w:r>
        <w:rPr>
          <w:spacing w:val="-10"/>
        </w:rPr>
        <w:t>называют</w:t>
      </w:r>
      <w:r>
        <w:t xml:space="preserve"> </w:t>
      </w:r>
      <w:r>
        <w:rPr>
          <w:spacing w:val="-10"/>
        </w:rPr>
        <w:t xml:space="preserve">национальным </w:t>
      </w:r>
      <w:r>
        <w:rPr>
          <w:spacing w:val="-6"/>
        </w:rPr>
        <w:t>достоянием</w:t>
      </w:r>
      <w:r>
        <w:rPr>
          <w:spacing w:val="-8"/>
        </w:rPr>
        <w:t xml:space="preserve"> </w:t>
      </w:r>
      <w:r>
        <w:rPr>
          <w:spacing w:val="-6"/>
        </w:rPr>
        <w:t>России.</w:t>
      </w:r>
      <w:r>
        <w:rPr>
          <w:spacing w:val="-8"/>
        </w:rPr>
        <w:t xml:space="preserve"> </w:t>
      </w:r>
      <w:r>
        <w:rPr>
          <w:spacing w:val="-6"/>
        </w:rPr>
        <w:t>Она</w:t>
      </w:r>
      <w:r>
        <w:rPr>
          <w:spacing w:val="-8"/>
        </w:rPr>
        <w:t xml:space="preserve"> </w:t>
      </w:r>
      <w:r>
        <w:rPr>
          <w:spacing w:val="-6"/>
        </w:rPr>
        <w:t>обеспечивает</w:t>
      </w:r>
      <w:r>
        <w:rPr>
          <w:spacing w:val="-8"/>
        </w:rPr>
        <w:t xml:space="preserve"> </w:t>
      </w:r>
      <w:r>
        <w:rPr>
          <w:spacing w:val="-6"/>
        </w:rPr>
        <w:t>энергетическую</w:t>
      </w:r>
      <w:r>
        <w:rPr>
          <w:spacing w:val="-8"/>
        </w:rPr>
        <w:t xml:space="preserve"> </w:t>
      </w:r>
      <w:r>
        <w:rPr>
          <w:spacing w:val="-6"/>
        </w:rPr>
        <w:t xml:space="preserve">безопасность </w:t>
      </w:r>
      <w:r>
        <w:t>государства, надежную базу для развития экономики, является прочной</w:t>
      </w:r>
      <w:r>
        <w:rPr>
          <w:spacing w:val="-14"/>
        </w:rPr>
        <w:t xml:space="preserve"> </w:t>
      </w:r>
      <w:r>
        <w:t>основой</w:t>
      </w:r>
      <w:r>
        <w:rPr>
          <w:spacing w:val="-7"/>
        </w:rPr>
        <w:t xml:space="preserve"> </w:t>
      </w:r>
      <w:r>
        <w:t>социальной</w:t>
      </w:r>
      <w:r>
        <w:rPr>
          <w:spacing w:val="-7"/>
        </w:rPr>
        <w:t xml:space="preserve"> </w:t>
      </w:r>
      <w:r>
        <w:t>стабил</w:t>
      </w:r>
      <w:r>
        <w:t>ьности.</w:t>
      </w:r>
    </w:p>
    <w:p w:rsidR="00000000" w:rsidRDefault="008B32A7">
      <w:pPr>
        <w:pStyle w:val="a3"/>
        <w:kinsoku w:val="0"/>
        <w:overflowPunct w:val="0"/>
        <w:spacing w:before="3" w:line="187" w:lineRule="auto"/>
        <w:ind w:left="4719" w:right="117" w:firstLine="278"/>
      </w:pPr>
      <w:r>
        <w:t>Неслучайно</w:t>
      </w:r>
      <w:r>
        <w:rPr>
          <w:spacing w:val="-11"/>
        </w:rPr>
        <w:t xml:space="preserve"> </w:t>
      </w:r>
      <w:r>
        <w:t>нефть</w:t>
      </w:r>
      <w:r>
        <w:rPr>
          <w:spacing w:val="-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газ</w:t>
      </w:r>
      <w:r>
        <w:rPr>
          <w:spacing w:val="-5"/>
        </w:rPr>
        <w:t xml:space="preserve"> </w:t>
      </w:r>
      <w:r>
        <w:t>называют</w:t>
      </w:r>
      <w:r>
        <w:rPr>
          <w:spacing w:val="-10"/>
        </w:rPr>
        <w:t xml:space="preserve"> </w:t>
      </w:r>
      <w:r>
        <w:t>черным</w:t>
      </w:r>
      <w:r>
        <w:rPr>
          <w:spacing w:val="-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голубым</w:t>
      </w:r>
      <w:r>
        <w:rPr>
          <w:spacing w:val="-4"/>
        </w:rPr>
        <w:t xml:space="preserve"> </w:t>
      </w:r>
      <w:r>
        <w:t xml:space="preserve">золотом, </w:t>
      </w:r>
      <w:r>
        <w:rPr>
          <w:spacing w:val="-2"/>
        </w:rPr>
        <w:t>достаются</w:t>
      </w:r>
      <w:r>
        <w:rPr>
          <w:spacing w:val="-12"/>
        </w:rPr>
        <w:t xml:space="preserve"> </w:t>
      </w:r>
      <w:r>
        <w:rPr>
          <w:spacing w:val="-2"/>
        </w:rPr>
        <w:t>эти</w:t>
      </w:r>
      <w:r>
        <w:rPr>
          <w:spacing w:val="-12"/>
        </w:rPr>
        <w:t xml:space="preserve"> </w:t>
      </w:r>
      <w:r>
        <w:rPr>
          <w:spacing w:val="-2"/>
        </w:rPr>
        <w:t>драгоценные</w:t>
      </w:r>
      <w:r>
        <w:rPr>
          <w:spacing w:val="-12"/>
        </w:rPr>
        <w:t xml:space="preserve"> </w:t>
      </w:r>
      <w:r>
        <w:rPr>
          <w:spacing w:val="-2"/>
        </w:rPr>
        <w:t>ресурсы</w:t>
      </w:r>
      <w:r>
        <w:rPr>
          <w:spacing w:val="-9"/>
        </w:rPr>
        <w:t xml:space="preserve"> </w:t>
      </w:r>
      <w:r>
        <w:rPr>
          <w:spacing w:val="-2"/>
        </w:rPr>
        <w:t>упорным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 xml:space="preserve">самоотверженным </w:t>
      </w:r>
      <w:r>
        <w:t>трудом нефтяников и газовиков.</w:t>
      </w:r>
    </w:p>
    <w:p w:rsidR="00000000" w:rsidRDefault="008B32A7">
      <w:pPr>
        <w:pStyle w:val="a3"/>
        <w:kinsoku w:val="0"/>
        <w:overflowPunct w:val="0"/>
        <w:spacing w:line="187" w:lineRule="auto"/>
        <w:ind w:left="4719" w:right="116" w:firstLine="278"/>
      </w:pPr>
      <w:r>
        <w:t xml:space="preserve">Томские компании нефтегазовой промышленности внедряют </w:t>
      </w:r>
      <w:r>
        <w:rPr>
          <w:spacing w:val="-6"/>
        </w:rPr>
        <w:t>передовые технологии,</w:t>
      </w:r>
      <w:r>
        <w:t xml:space="preserve"> </w:t>
      </w:r>
      <w:r>
        <w:rPr>
          <w:spacing w:val="-6"/>
        </w:rPr>
        <w:t>реализуют благотворител</w:t>
      </w:r>
      <w:r>
        <w:rPr>
          <w:spacing w:val="-6"/>
        </w:rPr>
        <w:t>ьные</w:t>
      </w:r>
      <w:r>
        <w:t xml:space="preserve"> </w:t>
      </w:r>
      <w:r>
        <w:rPr>
          <w:spacing w:val="-6"/>
        </w:rPr>
        <w:t xml:space="preserve">и экологичес- </w:t>
      </w:r>
      <w:r>
        <w:t>кие</w:t>
      </w:r>
      <w:r>
        <w:rPr>
          <w:spacing w:val="-2"/>
        </w:rPr>
        <w:t xml:space="preserve"> </w:t>
      </w:r>
      <w:r>
        <w:t>программы,</w:t>
      </w:r>
      <w:r>
        <w:rPr>
          <w:spacing w:val="-5"/>
        </w:rPr>
        <w:t xml:space="preserve"> </w:t>
      </w:r>
      <w:r>
        <w:t>помогая</w:t>
      </w:r>
      <w:r>
        <w:rPr>
          <w:spacing w:val="-5"/>
        </w:rPr>
        <w:t xml:space="preserve"> </w:t>
      </w:r>
      <w:r>
        <w:t>повышать качество</w:t>
      </w:r>
      <w:r>
        <w:rPr>
          <w:spacing w:val="-2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земляков.</w:t>
      </w:r>
    </w:p>
    <w:p w:rsidR="00000000" w:rsidRDefault="008B32A7">
      <w:pPr>
        <w:pStyle w:val="a3"/>
        <w:tabs>
          <w:tab w:val="left" w:pos="6331"/>
        </w:tabs>
        <w:kinsoku w:val="0"/>
        <w:overflowPunct w:val="0"/>
        <w:spacing w:line="199" w:lineRule="auto"/>
        <w:ind w:right="118" w:firstLine="283"/>
        <w:jc w:val="right"/>
        <w:rPr>
          <w:b/>
          <w:bCs/>
        </w:rPr>
      </w:pPr>
      <w:r>
        <w:rPr>
          <w:spacing w:val="-2"/>
        </w:rPr>
        <w:t>Благодарим</w:t>
      </w:r>
      <w:r>
        <w:rPr>
          <w:spacing w:val="-17"/>
        </w:rPr>
        <w:t xml:space="preserve"> </w:t>
      </w:r>
      <w:r>
        <w:rPr>
          <w:spacing w:val="-2"/>
        </w:rPr>
        <w:t>вас</w:t>
      </w:r>
      <w:r>
        <w:rPr>
          <w:spacing w:val="-13"/>
        </w:rPr>
        <w:t xml:space="preserve"> </w:t>
      </w:r>
      <w:r>
        <w:rPr>
          <w:spacing w:val="-2"/>
        </w:rPr>
        <w:t>за</w:t>
      </w:r>
      <w:r>
        <w:rPr>
          <w:spacing w:val="-14"/>
        </w:rPr>
        <w:t xml:space="preserve"> </w:t>
      </w:r>
      <w:r>
        <w:rPr>
          <w:spacing w:val="-2"/>
        </w:rPr>
        <w:t>высокий</w:t>
      </w:r>
      <w:r>
        <w:rPr>
          <w:spacing w:val="-20"/>
        </w:rPr>
        <w:t xml:space="preserve"> </w:t>
      </w:r>
      <w:r>
        <w:rPr>
          <w:spacing w:val="-2"/>
        </w:rPr>
        <w:t>профессионализм</w:t>
      </w:r>
      <w:r>
        <w:rPr>
          <w:spacing w:val="-17"/>
        </w:rPr>
        <w:t xml:space="preserve"> </w:t>
      </w:r>
      <w:r>
        <w:rPr>
          <w:spacing w:val="-2"/>
        </w:rPr>
        <w:t>и</w:t>
      </w:r>
      <w:r>
        <w:rPr>
          <w:spacing w:val="-20"/>
        </w:rPr>
        <w:t xml:space="preserve"> </w:t>
      </w:r>
      <w:r>
        <w:rPr>
          <w:spacing w:val="-2"/>
        </w:rPr>
        <w:t>отличную</w:t>
      </w:r>
      <w:r>
        <w:rPr>
          <w:spacing w:val="-15"/>
        </w:rPr>
        <w:t xml:space="preserve"> </w:t>
      </w:r>
      <w:r>
        <w:rPr>
          <w:spacing w:val="-2"/>
        </w:rPr>
        <w:t>работу.</w:t>
      </w:r>
      <w:r>
        <w:rPr>
          <w:spacing w:val="-12"/>
        </w:rPr>
        <w:t xml:space="preserve"> </w:t>
      </w:r>
      <w:r>
        <w:rPr>
          <w:spacing w:val="-2"/>
        </w:rPr>
        <w:t>Желаем</w:t>
      </w:r>
      <w:r>
        <w:rPr>
          <w:spacing w:val="-17"/>
        </w:rPr>
        <w:t xml:space="preserve"> </w:t>
      </w:r>
      <w:r>
        <w:rPr>
          <w:spacing w:val="-2"/>
        </w:rPr>
        <w:t>крепкого</w:t>
      </w:r>
      <w:r>
        <w:rPr>
          <w:spacing w:val="-19"/>
        </w:rPr>
        <w:t xml:space="preserve"> </w:t>
      </w:r>
      <w:r>
        <w:rPr>
          <w:spacing w:val="-2"/>
        </w:rPr>
        <w:t>здоровья,</w:t>
      </w:r>
      <w:r>
        <w:rPr>
          <w:spacing w:val="-16"/>
        </w:rPr>
        <w:t xml:space="preserve"> </w:t>
      </w:r>
      <w:r>
        <w:rPr>
          <w:spacing w:val="-2"/>
        </w:rPr>
        <w:t>мира,</w:t>
      </w:r>
      <w:r>
        <w:rPr>
          <w:spacing w:val="-16"/>
        </w:rPr>
        <w:t xml:space="preserve"> </w:t>
      </w:r>
      <w:r>
        <w:rPr>
          <w:spacing w:val="-2"/>
        </w:rPr>
        <w:t>добра</w:t>
      </w:r>
      <w:r>
        <w:rPr>
          <w:spacing w:val="-19"/>
        </w:rPr>
        <w:t xml:space="preserve"> </w:t>
      </w:r>
      <w:r>
        <w:rPr>
          <w:spacing w:val="-2"/>
        </w:rPr>
        <w:t>и</w:t>
      </w:r>
      <w:r>
        <w:rPr>
          <w:spacing w:val="-24"/>
        </w:rPr>
        <w:t xml:space="preserve"> </w:t>
      </w:r>
      <w:r>
        <w:rPr>
          <w:spacing w:val="-2"/>
        </w:rPr>
        <w:t xml:space="preserve">новых </w:t>
      </w:r>
      <w:r>
        <w:rPr>
          <w:position w:val="12"/>
        </w:rPr>
        <w:t>трудовых</w:t>
      </w:r>
      <w:r>
        <w:rPr>
          <w:spacing w:val="-18"/>
          <w:position w:val="12"/>
        </w:rPr>
        <w:t xml:space="preserve"> </w:t>
      </w:r>
      <w:r>
        <w:rPr>
          <w:position w:val="12"/>
        </w:rPr>
        <w:t>свершений!</w:t>
      </w:r>
      <w:r>
        <w:rPr>
          <w:position w:val="12"/>
        </w:rPr>
        <w:tab/>
      </w:r>
      <w:r>
        <w:rPr>
          <w:i/>
          <w:iCs/>
          <w:spacing w:val="-4"/>
        </w:rPr>
        <w:t>Губернатор</w:t>
      </w:r>
      <w:r>
        <w:rPr>
          <w:i/>
          <w:iCs/>
          <w:spacing w:val="-11"/>
        </w:rPr>
        <w:t xml:space="preserve"> </w:t>
      </w:r>
      <w:r>
        <w:rPr>
          <w:i/>
          <w:iCs/>
          <w:spacing w:val="-4"/>
        </w:rPr>
        <w:t>Томской</w:t>
      </w:r>
      <w:r>
        <w:rPr>
          <w:i/>
          <w:iCs/>
          <w:spacing w:val="-11"/>
        </w:rPr>
        <w:t xml:space="preserve"> </w:t>
      </w:r>
      <w:r>
        <w:rPr>
          <w:i/>
          <w:iCs/>
          <w:spacing w:val="-4"/>
        </w:rPr>
        <w:t>области</w:t>
      </w:r>
      <w:r>
        <w:rPr>
          <w:i/>
          <w:iCs/>
          <w:spacing w:val="-18"/>
        </w:rPr>
        <w:t xml:space="preserve"> </w:t>
      </w:r>
      <w:r>
        <w:rPr>
          <w:b/>
          <w:bCs/>
          <w:spacing w:val="-4"/>
        </w:rPr>
        <w:t>Владимир</w:t>
      </w:r>
      <w:r>
        <w:rPr>
          <w:b/>
          <w:bCs/>
          <w:spacing w:val="-13"/>
        </w:rPr>
        <w:t xml:space="preserve"> </w:t>
      </w:r>
      <w:r>
        <w:rPr>
          <w:b/>
          <w:bCs/>
          <w:spacing w:val="-4"/>
        </w:rPr>
        <w:t xml:space="preserve">МАЗУР </w:t>
      </w:r>
      <w:r>
        <w:rPr>
          <w:i/>
          <w:iCs/>
        </w:rPr>
        <w:t>Председател</w:t>
      </w:r>
      <w:r>
        <w:rPr>
          <w:i/>
          <w:iCs/>
        </w:rPr>
        <w:t>ь</w:t>
      </w:r>
      <w:r>
        <w:rPr>
          <w:i/>
          <w:iCs/>
          <w:spacing w:val="-15"/>
        </w:rPr>
        <w:t xml:space="preserve"> </w:t>
      </w:r>
      <w:r>
        <w:rPr>
          <w:i/>
          <w:iCs/>
        </w:rPr>
        <w:t>Законодательной</w:t>
      </w:r>
      <w:r>
        <w:rPr>
          <w:i/>
          <w:iCs/>
          <w:spacing w:val="-16"/>
        </w:rPr>
        <w:t xml:space="preserve"> </w:t>
      </w:r>
      <w:r>
        <w:rPr>
          <w:i/>
          <w:iCs/>
        </w:rPr>
        <w:t>Думы</w:t>
      </w:r>
      <w:r>
        <w:rPr>
          <w:i/>
          <w:iCs/>
          <w:spacing w:val="-14"/>
        </w:rPr>
        <w:t xml:space="preserve"> </w:t>
      </w:r>
      <w:r>
        <w:rPr>
          <w:i/>
          <w:iCs/>
        </w:rPr>
        <w:t>Томской</w:t>
      </w:r>
      <w:r>
        <w:rPr>
          <w:i/>
          <w:iCs/>
          <w:spacing w:val="-16"/>
        </w:rPr>
        <w:t xml:space="preserve"> </w:t>
      </w:r>
      <w:r>
        <w:rPr>
          <w:i/>
          <w:iCs/>
        </w:rPr>
        <w:t>области</w:t>
      </w:r>
      <w:r>
        <w:rPr>
          <w:i/>
          <w:iCs/>
          <w:spacing w:val="-23"/>
        </w:rPr>
        <w:t xml:space="preserve"> </w:t>
      </w:r>
      <w:r>
        <w:rPr>
          <w:b/>
          <w:bCs/>
        </w:rPr>
        <w:t>Оксана</w:t>
      </w:r>
      <w:r>
        <w:rPr>
          <w:b/>
          <w:bCs/>
          <w:spacing w:val="-16"/>
        </w:rPr>
        <w:t xml:space="preserve"> </w:t>
      </w:r>
      <w:r>
        <w:rPr>
          <w:b/>
          <w:bCs/>
        </w:rPr>
        <w:t>КОЗЛОВСКАЯ</w:t>
      </w:r>
    </w:p>
    <w:p w:rsidR="00000000" w:rsidRDefault="008B32A7">
      <w:pPr>
        <w:pStyle w:val="a3"/>
        <w:tabs>
          <w:tab w:val="left" w:pos="6331"/>
        </w:tabs>
        <w:kinsoku w:val="0"/>
        <w:overflowPunct w:val="0"/>
        <w:spacing w:line="199" w:lineRule="auto"/>
        <w:ind w:right="118" w:firstLine="283"/>
        <w:jc w:val="right"/>
        <w:rPr>
          <w:b/>
          <w:bCs/>
        </w:rPr>
        <w:sectPr w:rsidR="00000000">
          <w:type w:val="continuous"/>
          <w:pgSz w:w="11900" w:h="16840"/>
          <w:pgMar w:top="500" w:right="440" w:bottom="280" w:left="460" w:header="720" w:footer="720" w:gutter="0"/>
          <w:cols w:space="720" w:equalWidth="0">
            <w:col w:w="11000"/>
          </w:cols>
          <w:noEndnote/>
        </w:sectPr>
      </w:pPr>
    </w:p>
    <w:p w:rsidR="00000000" w:rsidRDefault="008B32A7">
      <w:pPr>
        <w:pStyle w:val="a3"/>
        <w:kinsoku w:val="0"/>
        <w:overflowPunct w:val="0"/>
        <w:spacing w:before="8"/>
        <w:ind w:left="0"/>
        <w:jc w:val="left"/>
        <w:rPr>
          <w:b/>
          <w:bCs/>
          <w:sz w:val="3"/>
          <w:szCs w:val="3"/>
        </w:rPr>
      </w:pPr>
    </w:p>
    <w:p w:rsidR="00000000" w:rsidRDefault="00E73ECB">
      <w:pPr>
        <w:pStyle w:val="a3"/>
        <w:kinsoku w:val="0"/>
        <w:overflowPunct w:val="0"/>
        <w:spacing w:line="20" w:lineRule="exact"/>
        <w:jc w:val="left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840220" cy="12700"/>
                <wp:effectExtent l="0" t="1905" r="1270" b="0"/>
                <wp:docPr id="171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12700"/>
                          <a:chOff x="0" y="0"/>
                          <a:chExt cx="10772" cy="20"/>
                        </a:xfrm>
                      </wpg:grpSpPr>
                      <wps:wsp>
                        <wps:cNvPr id="172" name="Freeform 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72" cy="10"/>
                          </a:xfrm>
                          <a:custGeom>
                            <a:avLst/>
                            <a:gdLst>
                              <a:gd name="T0" fmla="*/ 0 w 10772"/>
                              <a:gd name="T1" fmla="*/ 0 h 10"/>
                              <a:gd name="T2" fmla="*/ 10771 w 10772"/>
                              <a:gd name="T3" fmla="*/ 0 h 10"/>
                              <a:gd name="T4" fmla="*/ 10771 w 10772"/>
                              <a:gd name="T5" fmla="*/ 9 h 10"/>
                              <a:gd name="T6" fmla="*/ 0 w 10772"/>
                              <a:gd name="T7" fmla="*/ 9 h 10"/>
                              <a:gd name="T8" fmla="*/ 0 w 10772"/>
                              <a:gd name="T9" fmla="*/ 0 h 10"/>
                              <a:gd name="T10" fmla="*/ 0 w 10772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0772" h="10">
                                <a:moveTo>
                                  <a:pt x="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9"/>
                                </a:lnTo>
                                <a:lnTo>
                                  <a:pt x="0" y="9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37CF7D" id="Group 28" o:spid="_x0000_s1026" style="width:538.6pt;height:1pt;mso-position-horizontal-relative:char;mso-position-vertical-relative:line" coordsize="1077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">
                <v:shape id="Freeform 29" o:spid="_x0000_s1027" style="position:absolute;width:10772;height:10;visibility:visible;mso-wrap-style:square;v-text-anchor:top" coordsize="10772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8ecMA&#10;AADcAAAADwAAAGRycy9kb3ducmV2LnhtbERPTWvCQBC9C/6HZQRvumkKVlLXEEpbVLwYhV6n2WkS&#10;mp1Ns6tJ++tdoeBtHu9zVulgGnGhztWWFTzMIxDEhdU1lwpOx7fZEoTzyBoby6Tglxyk6/FohYm2&#10;PR/okvtShBB2CSqovG8TKV1RkUE3ty1x4L5sZ9AH2JVSd9iHcNPIOIoW0mDNoaHCll4qKr7zs1Fg&#10;Po852/jn8S/af7zv6jh73Z57paaTIXsG4Wnwd/G/e6PD/KcYbs+EC+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D8ecMAAADcAAAADwAAAAAAAAAAAAAAAACYAgAAZHJzL2Rv&#10;d25yZXYueG1sUEsFBgAAAAAEAAQA9QAAAIgDAAAAAA==&#10;" path="m,l10771,r,9l,9,,,,xe" fillcolor="black" stroked="f">
                  <v:path arrowok="t" o:connecttype="custom" o:connectlocs="0,0;10771,0;10771,9;0,9;0,0;0,0" o:connectangles="0,0,0,0,0,0"/>
                </v:shape>
                <w10:anchorlock/>
              </v:group>
            </w:pict>
          </mc:Fallback>
        </mc:AlternateContent>
      </w:r>
    </w:p>
    <w:p w:rsidR="00000000" w:rsidRDefault="008B32A7">
      <w:pPr>
        <w:pStyle w:val="1"/>
        <w:kinsoku w:val="0"/>
        <w:overflowPunct w:val="0"/>
        <w:spacing w:line="382" w:lineRule="exact"/>
        <w:ind w:left="528"/>
        <w:rPr>
          <w:spacing w:val="-4"/>
        </w:rPr>
      </w:pPr>
      <w:r>
        <w:rPr>
          <w:spacing w:val="-4"/>
        </w:rPr>
        <w:t>ÃÐÀÔÈÊ</w:t>
      </w:r>
      <w:r>
        <w:rPr>
          <w:spacing w:val="-26"/>
        </w:rPr>
        <w:t xml:space="preserve"> </w:t>
      </w:r>
      <w:r>
        <w:rPr>
          <w:spacing w:val="-4"/>
        </w:rPr>
        <w:t>ÏÐÈÅÌÎÂ</w:t>
      </w:r>
      <w:r>
        <w:rPr>
          <w:spacing w:val="-22"/>
        </w:rPr>
        <w:t xml:space="preserve"> </w:t>
      </w:r>
      <w:r>
        <w:rPr>
          <w:spacing w:val="-4"/>
        </w:rPr>
        <w:t>ÃÐÀÆÄÀÍ</w:t>
      </w:r>
    </w:p>
    <w:p w:rsidR="00000000" w:rsidRDefault="008B32A7">
      <w:pPr>
        <w:pStyle w:val="3"/>
        <w:kinsoku w:val="0"/>
        <w:overflowPunct w:val="0"/>
        <w:spacing w:line="244" w:lineRule="exact"/>
        <w:ind w:left="590" w:right="322"/>
        <w:jc w:val="center"/>
        <w:rPr>
          <w:spacing w:val="-4"/>
        </w:rPr>
      </w:pPr>
      <w:r>
        <w:t>С</w:t>
      </w:r>
      <w:r>
        <w:rPr>
          <w:spacing w:val="16"/>
        </w:rPr>
        <w:t xml:space="preserve"> </w:t>
      </w:r>
      <w:r>
        <w:t>11</w:t>
      </w:r>
      <w:r>
        <w:rPr>
          <w:spacing w:val="19"/>
        </w:rPr>
        <w:t xml:space="preserve"> </w:t>
      </w:r>
      <w:r>
        <w:t>сентября</w:t>
      </w:r>
      <w:r>
        <w:rPr>
          <w:spacing w:val="17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15</w:t>
      </w:r>
      <w:r>
        <w:rPr>
          <w:spacing w:val="15"/>
        </w:rPr>
        <w:t xml:space="preserve"> </w:t>
      </w:r>
      <w:r>
        <w:t>сентября</w:t>
      </w:r>
      <w:r>
        <w:rPr>
          <w:spacing w:val="21"/>
        </w:rPr>
        <w:t xml:space="preserve"> </w:t>
      </w:r>
      <w:r>
        <w:t>2023</w:t>
      </w:r>
      <w:r>
        <w:rPr>
          <w:spacing w:val="15"/>
        </w:rPr>
        <w:t xml:space="preserve"> </w:t>
      </w:r>
      <w:r>
        <w:rPr>
          <w:spacing w:val="-4"/>
        </w:rPr>
        <w:t>года</w:t>
      </w:r>
    </w:p>
    <w:p w:rsidR="00000000" w:rsidRDefault="008B32A7">
      <w:pPr>
        <w:pStyle w:val="a3"/>
        <w:kinsoku w:val="0"/>
        <w:overflowPunct w:val="0"/>
        <w:spacing w:before="30" w:line="184" w:lineRule="auto"/>
        <w:ind w:left="1061" w:right="780" w:firstLine="153"/>
        <w:jc w:val="left"/>
        <w:rPr>
          <w:spacing w:val="-2"/>
        </w:rPr>
      </w:pPr>
      <w:r>
        <w:rPr>
          <w:spacing w:val="-2"/>
        </w:rPr>
        <w:t>Региональная</w:t>
      </w:r>
      <w:r>
        <w:rPr>
          <w:spacing w:val="-4"/>
        </w:rPr>
        <w:t xml:space="preserve"> </w:t>
      </w:r>
      <w:r>
        <w:rPr>
          <w:spacing w:val="-2"/>
        </w:rPr>
        <w:t>общественная</w:t>
      </w:r>
      <w:r>
        <w:rPr>
          <w:spacing w:val="-4"/>
        </w:rPr>
        <w:t xml:space="preserve"> </w:t>
      </w:r>
      <w:r>
        <w:rPr>
          <w:spacing w:val="-2"/>
        </w:rPr>
        <w:t>приемная</w:t>
      </w:r>
      <w:r>
        <w:rPr>
          <w:spacing w:val="-4"/>
        </w:rPr>
        <w:t xml:space="preserve"> </w:t>
      </w:r>
      <w:r>
        <w:rPr>
          <w:spacing w:val="-2"/>
        </w:rPr>
        <w:t>Председателя</w:t>
      </w:r>
      <w:r>
        <w:rPr>
          <w:spacing w:val="-4"/>
        </w:rPr>
        <w:t xml:space="preserve"> </w:t>
      </w:r>
      <w:r>
        <w:rPr>
          <w:spacing w:val="-2"/>
        </w:rPr>
        <w:t>Партии</w:t>
      </w:r>
      <w:r>
        <w:rPr>
          <w:spacing w:val="-9"/>
        </w:rPr>
        <w:t xml:space="preserve"> </w:t>
      </w:r>
      <w:r>
        <w:rPr>
          <w:spacing w:val="-2"/>
        </w:rPr>
        <w:t>"ЕДИНАЯ РОССИЯ"</w:t>
      </w:r>
      <w:r>
        <w:rPr>
          <w:spacing w:val="-5"/>
        </w:rPr>
        <w:t xml:space="preserve"> </w:t>
      </w:r>
      <w:r>
        <w:rPr>
          <w:spacing w:val="-2"/>
        </w:rPr>
        <w:t>Д.</w:t>
      </w:r>
      <w:r>
        <w:rPr>
          <w:spacing w:val="-4"/>
        </w:rPr>
        <w:t xml:space="preserve"> </w:t>
      </w:r>
      <w:r>
        <w:rPr>
          <w:spacing w:val="-2"/>
        </w:rPr>
        <w:t>Медведева в</w:t>
      </w:r>
      <w:r>
        <w:rPr>
          <w:spacing w:val="-19"/>
        </w:rPr>
        <w:t xml:space="preserve"> </w:t>
      </w:r>
      <w:r>
        <w:rPr>
          <w:spacing w:val="-2"/>
        </w:rPr>
        <w:t>Томской</w:t>
      </w:r>
      <w:r>
        <w:rPr>
          <w:spacing w:val="-20"/>
        </w:rPr>
        <w:t xml:space="preserve"> </w:t>
      </w:r>
      <w:r>
        <w:rPr>
          <w:spacing w:val="-2"/>
        </w:rPr>
        <w:t>области</w:t>
      </w:r>
      <w:r>
        <w:rPr>
          <w:spacing w:val="-20"/>
        </w:rPr>
        <w:t xml:space="preserve"> </w:t>
      </w:r>
      <w:r>
        <w:rPr>
          <w:spacing w:val="-2"/>
        </w:rPr>
        <w:t>и</w:t>
      </w:r>
      <w:r>
        <w:rPr>
          <w:spacing w:val="-15"/>
        </w:rPr>
        <w:t xml:space="preserve"> </w:t>
      </w:r>
      <w:r>
        <w:rPr>
          <w:spacing w:val="-2"/>
        </w:rPr>
        <w:t>Местные</w:t>
      </w:r>
      <w:r>
        <w:rPr>
          <w:spacing w:val="-19"/>
        </w:rPr>
        <w:t xml:space="preserve"> </w:t>
      </w:r>
      <w:r>
        <w:rPr>
          <w:spacing w:val="-2"/>
        </w:rPr>
        <w:t>общественные</w:t>
      </w:r>
      <w:r>
        <w:rPr>
          <w:spacing w:val="-19"/>
        </w:rPr>
        <w:t xml:space="preserve"> </w:t>
      </w:r>
      <w:r>
        <w:rPr>
          <w:spacing w:val="-2"/>
        </w:rPr>
        <w:t>приемные</w:t>
      </w:r>
      <w:r>
        <w:rPr>
          <w:spacing w:val="-19"/>
        </w:rPr>
        <w:t xml:space="preserve"> </w:t>
      </w:r>
      <w:r>
        <w:rPr>
          <w:spacing w:val="-2"/>
        </w:rPr>
        <w:t>Партии</w:t>
      </w:r>
      <w:r>
        <w:rPr>
          <w:spacing w:val="-20"/>
        </w:rPr>
        <w:t xml:space="preserve"> </w:t>
      </w:r>
      <w:r>
        <w:rPr>
          <w:spacing w:val="-2"/>
        </w:rPr>
        <w:t>при</w:t>
      </w:r>
      <w:r>
        <w:rPr>
          <w:spacing w:val="-15"/>
        </w:rPr>
        <w:t xml:space="preserve"> </w:t>
      </w:r>
      <w:r>
        <w:rPr>
          <w:spacing w:val="-2"/>
        </w:rPr>
        <w:t>участии</w:t>
      </w:r>
      <w:r>
        <w:rPr>
          <w:spacing w:val="-20"/>
        </w:rPr>
        <w:t xml:space="preserve"> </w:t>
      </w:r>
      <w:r>
        <w:rPr>
          <w:spacing w:val="-2"/>
        </w:rPr>
        <w:t>де</w:t>
      </w:r>
      <w:r>
        <w:rPr>
          <w:spacing w:val="-2"/>
        </w:rPr>
        <w:t>путатов</w:t>
      </w:r>
      <w:r>
        <w:rPr>
          <w:spacing w:val="-19"/>
        </w:rPr>
        <w:t xml:space="preserve"> </w:t>
      </w:r>
      <w:r>
        <w:rPr>
          <w:spacing w:val="-2"/>
        </w:rPr>
        <w:t>всех</w:t>
      </w:r>
      <w:r>
        <w:rPr>
          <w:spacing w:val="-13"/>
        </w:rPr>
        <w:t xml:space="preserve"> </w:t>
      </w:r>
      <w:r>
        <w:rPr>
          <w:spacing w:val="-2"/>
        </w:rPr>
        <w:t>уровней,</w:t>
      </w:r>
    </w:p>
    <w:p w:rsidR="00000000" w:rsidRDefault="008B32A7">
      <w:pPr>
        <w:pStyle w:val="a3"/>
        <w:kinsoku w:val="0"/>
        <w:overflowPunct w:val="0"/>
        <w:spacing w:line="172" w:lineRule="exact"/>
        <w:ind w:left="590" w:right="320"/>
        <w:jc w:val="center"/>
        <w:rPr>
          <w:spacing w:val="-4"/>
        </w:rPr>
      </w:pPr>
      <w:r>
        <w:rPr>
          <w:spacing w:val="-4"/>
        </w:rPr>
        <w:t>сенаторов</w:t>
      </w:r>
      <w:r>
        <w:rPr>
          <w:spacing w:val="-15"/>
        </w:rPr>
        <w:t xml:space="preserve"> </w:t>
      </w:r>
      <w:r>
        <w:rPr>
          <w:spacing w:val="-4"/>
        </w:rPr>
        <w:t>РФ,</w:t>
      </w:r>
      <w:r>
        <w:rPr>
          <w:spacing w:val="-16"/>
        </w:rPr>
        <w:t xml:space="preserve"> </w:t>
      </w:r>
      <w:r>
        <w:rPr>
          <w:spacing w:val="-4"/>
        </w:rPr>
        <w:t>а</w:t>
      </w:r>
      <w:r>
        <w:rPr>
          <w:spacing w:val="-14"/>
        </w:rPr>
        <w:t xml:space="preserve"> </w:t>
      </w:r>
      <w:r>
        <w:rPr>
          <w:spacing w:val="-4"/>
        </w:rPr>
        <w:t>также</w:t>
      </w:r>
      <w:r>
        <w:rPr>
          <w:spacing w:val="-15"/>
        </w:rPr>
        <w:t xml:space="preserve"> </w:t>
      </w:r>
      <w:r>
        <w:rPr>
          <w:spacing w:val="-4"/>
        </w:rPr>
        <w:t>представителей</w:t>
      </w:r>
      <w:r>
        <w:rPr>
          <w:spacing w:val="-21"/>
        </w:rPr>
        <w:t xml:space="preserve"> </w:t>
      </w:r>
      <w:r>
        <w:rPr>
          <w:spacing w:val="-4"/>
        </w:rPr>
        <w:t>профильных</w:t>
      </w:r>
      <w:r>
        <w:rPr>
          <w:spacing w:val="-7"/>
        </w:rPr>
        <w:t xml:space="preserve"> </w:t>
      </w:r>
      <w:r>
        <w:rPr>
          <w:spacing w:val="-4"/>
        </w:rPr>
        <w:t>ведомств</w:t>
      </w:r>
      <w:r>
        <w:rPr>
          <w:spacing w:val="-14"/>
        </w:rPr>
        <w:t xml:space="preserve"> </w:t>
      </w:r>
      <w:r>
        <w:rPr>
          <w:spacing w:val="-4"/>
        </w:rPr>
        <w:t>проводят</w:t>
      </w:r>
    </w:p>
    <w:p w:rsidR="00000000" w:rsidRDefault="008B32A7">
      <w:pPr>
        <w:pStyle w:val="4"/>
        <w:kinsoku w:val="0"/>
        <w:overflowPunct w:val="0"/>
        <w:spacing w:line="237" w:lineRule="exact"/>
        <w:rPr>
          <w:spacing w:val="-2"/>
        </w:rPr>
      </w:pPr>
      <w:r>
        <w:t>прием</w:t>
      </w:r>
      <w:r>
        <w:rPr>
          <w:spacing w:val="-10"/>
        </w:rPr>
        <w:t xml:space="preserve"> </w:t>
      </w:r>
      <w:r>
        <w:t>граждан</w:t>
      </w:r>
      <w:r>
        <w:rPr>
          <w:spacing w:val="-1"/>
        </w:rPr>
        <w:t xml:space="preserve"> </w:t>
      </w:r>
      <w:r>
        <w:t>по</w:t>
      </w:r>
      <w:r>
        <w:rPr>
          <w:spacing w:val="5"/>
        </w:rPr>
        <w:t xml:space="preserve"> </w:t>
      </w:r>
      <w:r>
        <w:t>вопросам</w:t>
      </w:r>
      <w:r>
        <w:rPr>
          <w:spacing w:val="-9"/>
        </w:rPr>
        <w:t xml:space="preserve"> </w:t>
      </w:r>
      <w:r>
        <w:t xml:space="preserve">правовой </w:t>
      </w:r>
      <w:r>
        <w:rPr>
          <w:spacing w:val="-2"/>
        </w:rPr>
        <w:t>поддержки.</w:t>
      </w:r>
    </w:p>
    <w:p w:rsidR="00000000" w:rsidRDefault="008B32A7">
      <w:pPr>
        <w:pStyle w:val="a3"/>
        <w:kinsoku w:val="0"/>
        <w:overflowPunct w:val="0"/>
        <w:spacing w:after="40" w:line="212" w:lineRule="exact"/>
        <w:ind w:left="590" w:right="312"/>
        <w:jc w:val="center"/>
        <w:rPr>
          <w:spacing w:val="-4"/>
        </w:rPr>
      </w:pPr>
      <w:r>
        <w:rPr>
          <w:spacing w:val="-4"/>
        </w:rPr>
        <w:t>На</w:t>
      </w:r>
      <w:r>
        <w:rPr>
          <w:spacing w:val="-12"/>
        </w:rPr>
        <w:t xml:space="preserve"> </w:t>
      </w:r>
      <w:r>
        <w:rPr>
          <w:spacing w:val="-4"/>
        </w:rPr>
        <w:t>территории</w:t>
      </w:r>
      <w:r>
        <w:rPr>
          <w:spacing w:val="-12"/>
        </w:rPr>
        <w:t xml:space="preserve"> </w:t>
      </w:r>
      <w:r>
        <w:rPr>
          <w:spacing w:val="-4"/>
        </w:rPr>
        <w:t>городского</w:t>
      </w:r>
      <w:r>
        <w:rPr>
          <w:spacing w:val="-11"/>
        </w:rPr>
        <w:t xml:space="preserve"> </w:t>
      </w:r>
      <w:r>
        <w:rPr>
          <w:spacing w:val="-4"/>
        </w:rPr>
        <w:t>округа</w:t>
      </w:r>
      <w:r>
        <w:rPr>
          <w:spacing w:val="-11"/>
        </w:rPr>
        <w:t xml:space="preserve"> </w:t>
      </w:r>
      <w:r>
        <w:rPr>
          <w:spacing w:val="-4"/>
        </w:rPr>
        <w:t>прием</w:t>
      </w:r>
      <w:r>
        <w:rPr>
          <w:spacing w:val="-9"/>
        </w:rPr>
        <w:t xml:space="preserve"> </w:t>
      </w:r>
      <w:r>
        <w:rPr>
          <w:spacing w:val="-4"/>
        </w:rPr>
        <w:t>осуществляется</w:t>
      </w:r>
      <w:r>
        <w:rPr>
          <w:spacing w:val="-8"/>
        </w:rPr>
        <w:t xml:space="preserve"> </w:t>
      </w:r>
      <w:r>
        <w:rPr>
          <w:spacing w:val="-4"/>
        </w:rPr>
        <w:t>по</w:t>
      </w:r>
      <w:r>
        <w:rPr>
          <w:spacing w:val="-11"/>
        </w:rPr>
        <w:t xml:space="preserve"> </w:t>
      </w:r>
      <w:r>
        <w:rPr>
          <w:spacing w:val="-4"/>
        </w:rPr>
        <w:t>телефону</w:t>
      </w:r>
      <w:r>
        <w:rPr>
          <w:spacing w:val="-10"/>
        </w:rPr>
        <w:t xml:space="preserve"> </w:t>
      </w:r>
      <w:r>
        <w:rPr>
          <w:spacing w:val="-4"/>
        </w:rPr>
        <w:t>следующими</w:t>
      </w:r>
      <w:r>
        <w:rPr>
          <w:spacing w:val="-12"/>
        </w:rPr>
        <w:t xml:space="preserve"> </w:t>
      </w:r>
      <w:r>
        <w:rPr>
          <w:spacing w:val="-4"/>
        </w:rPr>
        <w:t>должностными</w:t>
      </w:r>
      <w:r>
        <w:rPr>
          <w:spacing w:val="-12"/>
        </w:rPr>
        <w:t xml:space="preserve"> </w:t>
      </w:r>
      <w:r>
        <w:rPr>
          <w:spacing w:val="-4"/>
        </w:rPr>
        <w:t>лицами</w:t>
      </w:r>
    </w:p>
    <w:tbl>
      <w:tblPr>
        <w:tblW w:w="0" w:type="auto"/>
        <w:tblInd w:w="10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83"/>
        <w:gridCol w:w="1166"/>
        <w:gridCol w:w="3965"/>
        <w:gridCol w:w="1799"/>
        <w:gridCol w:w="1462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0"/>
        </w:trPr>
        <w:tc>
          <w:tcPr>
            <w:tcW w:w="983" w:type="dxa"/>
            <w:tcBorders>
              <w:top w:val="thickThinMediumGap" w:sz="9" w:space="0" w:color="000000"/>
              <w:left w:val="thickThinMediumGap" w:sz="9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line="185" w:lineRule="exact"/>
              <w:ind w:left="157" w:right="124"/>
              <w:rPr>
                <w:b/>
                <w:bCs/>
                <w:spacing w:val="-4"/>
                <w:sz w:val="17"/>
                <w:szCs w:val="17"/>
              </w:rPr>
            </w:pPr>
            <w:r>
              <w:rPr>
                <w:b/>
                <w:bCs/>
                <w:spacing w:val="-4"/>
                <w:sz w:val="17"/>
                <w:szCs w:val="17"/>
              </w:rPr>
              <w:t>Дата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before="1" w:line="175" w:lineRule="exact"/>
              <w:ind w:left="157" w:right="129"/>
              <w:rPr>
                <w:b/>
                <w:bCs/>
                <w:spacing w:val="-2"/>
                <w:sz w:val="17"/>
                <w:szCs w:val="17"/>
              </w:rPr>
            </w:pPr>
            <w:r>
              <w:rPr>
                <w:b/>
                <w:bCs/>
                <w:spacing w:val="-2"/>
                <w:sz w:val="17"/>
                <w:szCs w:val="17"/>
              </w:rPr>
              <w:t>приема</w:t>
            </w:r>
          </w:p>
        </w:tc>
        <w:tc>
          <w:tcPr>
            <w:tcW w:w="1166" w:type="dxa"/>
            <w:tcBorders>
              <w:top w:val="thickThinMediumGap" w:sz="9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line="185" w:lineRule="exact"/>
              <w:ind w:left="320"/>
              <w:jc w:val="left"/>
              <w:rPr>
                <w:b/>
                <w:bCs/>
                <w:spacing w:val="-2"/>
                <w:sz w:val="17"/>
                <w:szCs w:val="17"/>
              </w:rPr>
            </w:pPr>
            <w:r>
              <w:rPr>
                <w:b/>
                <w:bCs/>
                <w:spacing w:val="-2"/>
                <w:sz w:val="17"/>
                <w:szCs w:val="17"/>
              </w:rPr>
              <w:t>Время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before="1" w:line="175" w:lineRule="exact"/>
              <w:ind w:left="281"/>
              <w:jc w:val="left"/>
              <w:rPr>
                <w:b/>
                <w:bCs/>
                <w:spacing w:val="-2"/>
                <w:sz w:val="17"/>
                <w:szCs w:val="17"/>
              </w:rPr>
            </w:pPr>
            <w:r>
              <w:rPr>
                <w:b/>
                <w:bCs/>
                <w:spacing w:val="-2"/>
                <w:sz w:val="17"/>
                <w:szCs w:val="17"/>
              </w:rPr>
              <w:t>приема</w:t>
            </w:r>
          </w:p>
        </w:tc>
        <w:tc>
          <w:tcPr>
            <w:tcW w:w="3965" w:type="dxa"/>
            <w:tcBorders>
              <w:top w:val="thickThinMediumGap" w:sz="9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90"/>
              <w:ind w:left="91" w:right="50"/>
              <w:rPr>
                <w:b/>
                <w:bCs/>
                <w:spacing w:val="-2"/>
                <w:sz w:val="17"/>
                <w:szCs w:val="17"/>
              </w:rPr>
            </w:pPr>
            <w:r>
              <w:rPr>
                <w:b/>
                <w:bCs/>
                <w:spacing w:val="-2"/>
                <w:sz w:val="17"/>
                <w:szCs w:val="17"/>
              </w:rPr>
              <w:t>Д</w:t>
            </w:r>
            <w:r>
              <w:rPr>
                <w:b/>
                <w:bCs/>
                <w:spacing w:val="-2"/>
                <w:sz w:val="17"/>
                <w:szCs w:val="17"/>
              </w:rPr>
              <w:t>олжность</w:t>
            </w:r>
          </w:p>
        </w:tc>
        <w:tc>
          <w:tcPr>
            <w:tcW w:w="1799" w:type="dxa"/>
            <w:tcBorders>
              <w:top w:val="thickThinMediumGap" w:sz="9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90"/>
              <w:ind w:left="401" w:right="356"/>
              <w:rPr>
                <w:b/>
                <w:bCs/>
                <w:spacing w:val="-5"/>
                <w:sz w:val="17"/>
                <w:szCs w:val="17"/>
              </w:rPr>
            </w:pPr>
            <w:r>
              <w:rPr>
                <w:b/>
                <w:bCs/>
                <w:spacing w:val="-5"/>
                <w:sz w:val="17"/>
                <w:szCs w:val="17"/>
              </w:rPr>
              <w:t>ФИО</w:t>
            </w:r>
          </w:p>
        </w:tc>
        <w:tc>
          <w:tcPr>
            <w:tcW w:w="1462" w:type="dxa"/>
            <w:tcBorders>
              <w:top w:val="thickThinMediumGap" w:sz="9" w:space="0" w:color="000000"/>
              <w:left w:val="single" w:sz="6" w:space="0" w:color="000000"/>
              <w:bottom w:val="single" w:sz="6" w:space="0" w:color="000000"/>
              <w:right w:val="thickThinMediumGap" w:sz="9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90"/>
              <w:ind w:left="110" w:right="35"/>
              <w:rPr>
                <w:b/>
                <w:bCs/>
                <w:spacing w:val="-2"/>
                <w:sz w:val="17"/>
                <w:szCs w:val="17"/>
              </w:rPr>
            </w:pPr>
            <w:r>
              <w:rPr>
                <w:b/>
                <w:bCs/>
                <w:sz w:val="17"/>
                <w:szCs w:val="17"/>
              </w:rPr>
              <w:t>Способ</w:t>
            </w:r>
            <w:r>
              <w:rPr>
                <w:b/>
                <w:bCs/>
                <w:spacing w:val="-5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2"/>
                <w:sz w:val="17"/>
                <w:szCs w:val="17"/>
              </w:rPr>
              <w:t>связи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6"/>
        </w:trPr>
        <w:tc>
          <w:tcPr>
            <w:tcW w:w="983" w:type="dxa"/>
            <w:tcBorders>
              <w:top w:val="single" w:sz="6" w:space="0" w:color="000000"/>
              <w:left w:val="thickThinMediumGap" w:sz="9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5"/>
              <w:jc w:val="left"/>
              <w:rPr>
                <w:sz w:val="18"/>
                <w:szCs w:val="18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spacing w:before="1"/>
              <w:ind w:right="24"/>
              <w:jc w:val="right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11.09.2023</w:t>
            </w:r>
          </w:p>
        </w:tc>
        <w:tc>
          <w:tcPr>
            <w:tcW w:w="1166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5"/>
              <w:jc w:val="left"/>
              <w:rPr>
                <w:sz w:val="18"/>
                <w:szCs w:val="18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spacing w:before="1"/>
              <w:ind w:left="82" w:right="42"/>
              <w:rPr>
                <w:spacing w:val="-2"/>
                <w:sz w:val="17"/>
                <w:szCs w:val="17"/>
              </w:rPr>
            </w:pPr>
            <w:r>
              <w:rPr>
                <w:sz w:val="17"/>
                <w:szCs w:val="17"/>
              </w:rPr>
              <w:t>16:00</w:t>
            </w:r>
            <w:r>
              <w:rPr>
                <w:spacing w:val="-5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-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18:00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16"/>
              <w:ind w:left="91" w:right="51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Помощник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депутата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Законодательной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Думы Томской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области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before="2"/>
              <w:ind w:left="91" w:right="48"/>
              <w:rPr>
                <w:spacing w:val="-2"/>
                <w:sz w:val="17"/>
                <w:szCs w:val="17"/>
              </w:rPr>
            </w:pPr>
            <w:r>
              <w:rPr>
                <w:sz w:val="17"/>
                <w:szCs w:val="17"/>
              </w:rPr>
              <w:t>Бородина</w:t>
            </w:r>
            <w:r>
              <w:rPr>
                <w:spacing w:val="-10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Владислава</w:t>
            </w:r>
            <w:r>
              <w:rPr>
                <w:spacing w:val="-10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Ивановича</w:t>
            </w:r>
          </w:p>
        </w:tc>
        <w:tc>
          <w:tcPr>
            <w:tcW w:w="1799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16"/>
              <w:ind w:left="310" w:right="263" w:hanging="5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Ковалева</w:t>
            </w:r>
            <w:r>
              <w:rPr>
                <w:spacing w:val="40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Ольга Иннокентьевна</w:t>
            </w:r>
          </w:p>
        </w:tc>
        <w:tc>
          <w:tcPr>
            <w:tcW w:w="1462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thickThinMediumGap" w:sz="9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117"/>
              <w:ind w:left="139"/>
              <w:jc w:val="left"/>
              <w:rPr>
                <w:spacing w:val="-5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8(38250)35-</w:t>
            </w:r>
            <w:r>
              <w:rPr>
                <w:spacing w:val="-5"/>
                <w:sz w:val="17"/>
                <w:szCs w:val="17"/>
              </w:rPr>
              <w:t>430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before="1"/>
              <w:ind w:left="115"/>
              <w:jc w:val="left"/>
              <w:rPr>
                <w:spacing w:val="-5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8-923-424-49-</w:t>
            </w:r>
            <w:r>
              <w:rPr>
                <w:spacing w:val="-5"/>
                <w:sz w:val="17"/>
                <w:szCs w:val="17"/>
              </w:rPr>
              <w:t>00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5"/>
        </w:trPr>
        <w:tc>
          <w:tcPr>
            <w:tcW w:w="983" w:type="dxa"/>
            <w:tcBorders>
              <w:top w:val="single" w:sz="4" w:space="0" w:color="000000"/>
              <w:left w:val="thickThinMediumGap" w:sz="9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5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right="24"/>
              <w:jc w:val="right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12.09.2023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5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left="82" w:right="42"/>
              <w:rPr>
                <w:spacing w:val="-2"/>
                <w:sz w:val="17"/>
                <w:szCs w:val="17"/>
              </w:rPr>
            </w:pPr>
            <w:r>
              <w:rPr>
                <w:sz w:val="17"/>
                <w:szCs w:val="17"/>
              </w:rPr>
              <w:t>16:00</w:t>
            </w:r>
            <w:r>
              <w:rPr>
                <w:spacing w:val="-5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-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18:00</w:t>
            </w:r>
          </w:p>
        </w:tc>
        <w:tc>
          <w:tcPr>
            <w:tcW w:w="396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line="190" w:lineRule="atLeast"/>
              <w:ind w:left="268" w:right="228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Заместитель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мэра</w:t>
            </w:r>
            <w:r>
              <w:rPr>
                <w:spacing w:val="-8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по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социально</w:t>
            </w:r>
            <w:r>
              <w:rPr>
                <w:sz w:val="17"/>
                <w:szCs w:val="17"/>
              </w:rPr>
              <w:t>й</w:t>
            </w:r>
            <w:r>
              <w:rPr>
                <w:spacing w:val="-9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политике и управлению делами Администрации города Кедрового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line="190" w:lineRule="atLeast"/>
              <w:ind w:left="435" w:right="392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Алексеева Ирина Николаевна</w:t>
            </w:r>
          </w:p>
        </w:tc>
        <w:tc>
          <w:tcPr>
            <w:tcW w:w="146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thickThinMediumGap" w:sz="9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5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left="114" w:right="35"/>
              <w:rPr>
                <w:spacing w:val="-5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8-913-815-50-</w:t>
            </w:r>
            <w:r>
              <w:rPr>
                <w:spacing w:val="-5"/>
                <w:sz w:val="17"/>
                <w:szCs w:val="17"/>
              </w:rPr>
              <w:t>83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5"/>
        </w:trPr>
        <w:tc>
          <w:tcPr>
            <w:tcW w:w="983" w:type="dxa"/>
            <w:tcBorders>
              <w:top w:val="single" w:sz="4" w:space="0" w:color="000000"/>
              <w:left w:val="thickThinMediumGap" w:sz="9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4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right="24"/>
              <w:jc w:val="right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13.09.2023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4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left="82" w:right="42"/>
              <w:rPr>
                <w:spacing w:val="-2"/>
                <w:sz w:val="17"/>
                <w:szCs w:val="17"/>
              </w:rPr>
            </w:pPr>
            <w:r>
              <w:rPr>
                <w:sz w:val="17"/>
                <w:szCs w:val="17"/>
              </w:rPr>
              <w:t>16:00</w:t>
            </w:r>
            <w:r>
              <w:rPr>
                <w:spacing w:val="-5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-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18:00</w:t>
            </w:r>
          </w:p>
        </w:tc>
        <w:tc>
          <w:tcPr>
            <w:tcW w:w="3965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3"/>
              <w:ind w:left="704" w:right="663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Депутат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Думы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города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Кедрового седьмого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созыва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before="3" w:line="178" w:lineRule="exact"/>
              <w:ind w:left="91" w:right="53"/>
              <w:rPr>
                <w:spacing w:val="-10"/>
                <w:sz w:val="17"/>
                <w:szCs w:val="17"/>
              </w:rPr>
            </w:pPr>
            <w:r>
              <w:rPr>
                <w:sz w:val="17"/>
                <w:szCs w:val="17"/>
              </w:rPr>
              <w:t>по</w:t>
            </w:r>
            <w:r>
              <w:rPr>
                <w:spacing w:val="-6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трехмандатному</w:t>
            </w:r>
            <w:r>
              <w:rPr>
                <w:spacing w:val="-11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избирательному</w:t>
            </w:r>
            <w:r>
              <w:rPr>
                <w:spacing w:val="-10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округу</w:t>
            </w:r>
            <w:r>
              <w:rPr>
                <w:spacing w:val="-10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№</w:t>
            </w:r>
            <w:r>
              <w:rPr>
                <w:spacing w:val="-7"/>
                <w:sz w:val="17"/>
                <w:szCs w:val="17"/>
              </w:rPr>
              <w:t xml:space="preserve"> </w:t>
            </w:r>
            <w:r>
              <w:rPr>
                <w:spacing w:val="-10"/>
                <w:sz w:val="17"/>
                <w:szCs w:val="17"/>
              </w:rPr>
              <w:t>1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line="190" w:lineRule="atLeast"/>
              <w:ind w:left="349" w:right="307" w:firstLine="2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Дроздов Константин Вячеславович</w:t>
            </w:r>
          </w:p>
        </w:tc>
        <w:tc>
          <w:tcPr>
            <w:tcW w:w="1462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thickThinMediumGap" w:sz="9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4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left="114" w:right="35"/>
              <w:rPr>
                <w:spacing w:val="-5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8-913-808-74-</w:t>
            </w:r>
            <w:r>
              <w:rPr>
                <w:spacing w:val="-5"/>
                <w:sz w:val="17"/>
                <w:szCs w:val="17"/>
              </w:rPr>
              <w:t>69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9"/>
        </w:trPr>
        <w:tc>
          <w:tcPr>
            <w:tcW w:w="983" w:type="dxa"/>
            <w:tcBorders>
              <w:top w:val="single" w:sz="6" w:space="0" w:color="000000"/>
              <w:left w:val="thickThinMediumGap" w:sz="9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8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spacing w:before="1"/>
              <w:ind w:right="24"/>
              <w:jc w:val="right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14.09.2023</w:t>
            </w:r>
          </w:p>
        </w:tc>
        <w:tc>
          <w:tcPr>
            <w:tcW w:w="11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8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spacing w:before="1"/>
              <w:ind w:left="82" w:right="42"/>
              <w:rPr>
                <w:spacing w:val="-2"/>
                <w:sz w:val="17"/>
                <w:szCs w:val="17"/>
              </w:rPr>
            </w:pPr>
            <w:r>
              <w:rPr>
                <w:sz w:val="17"/>
                <w:szCs w:val="17"/>
              </w:rPr>
              <w:t>16:00</w:t>
            </w:r>
            <w:r>
              <w:rPr>
                <w:spacing w:val="-5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-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18:00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3" w:line="247" w:lineRule="auto"/>
              <w:ind w:left="91" w:right="51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Помощник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депутата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Законодательной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Думы Томской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области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line="174" w:lineRule="exact"/>
              <w:ind w:left="91" w:right="48"/>
              <w:rPr>
                <w:spacing w:val="-2"/>
                <w:sz w:val="17"/>
                <w:szCs w:val="17"/>
              </w:rPr>
            </w:pPr>
            <w:r>
              <w:rPr>
                <w:sz w:val="17"/>
                <w:szCs w:val="17"/>
              </w:rPr>
              <w:t>Бородина</w:t>
            </w:r>
            <w:r>
              <w:rPr>
                <w:spacing w:val="-10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Владислава</w:t>
            </w:r>
            <w:r>
              <w:rPr>
                <w:spacing w:val="-10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Ивановича</w:t>
            </w:r>
          </w:p>
        </w:tc>
        <w:tc>
          <w:tcPr>
            <w:tcW w:w="17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3"/>
              <w:ind w:left="401" w:right="361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Шаповалова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line="192" w:lineRule="exact"/>
              <w:ind w:left="522" w:right="478" w:hanging="5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Елена Павловна</w:t>
            </w:r>
          </w:p>
        </w:tc>
        <w:tc>
          <w:tcPr>
            <w:tcW w:w="14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thickThinMediumGap" w:sz="9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8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spacing w:before="1"/>
              <w:ind w:left="114" w:right="35"/>
              <w:rPr>
                <w:spacing w:val="-5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8-913-874-57-</w:t>
            </w:r>
            <w:r>
              <w:rPr>
                <w:spacing w:val="-5"/>
                <w:sz w:val="17"/>
                <w:szCs w:val="17"/>
              </w:rPr>
              <w:t>59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0"/>
        </w:trPr>
        <w:tc>
          <w:tcPr>
            <w:tcW w:w="983" w:type="dxa"/>
            <w:tcBorders>
              <w:top w:val="single" w:sz="6" w:space="0" w:color="000000"/>
              <w:left w:val="thickThinMediumGap" w:sz="9" w:space="0" w:color="000000"/>
              <w:bottom w:val="thickThinMediumGap" w:sz="9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4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right="24"/>
              <w:jc w:val="right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15.09.2023</w:t>
            </w:r>
          </w:p>
        </w:tc>
        <w:tc>
          <w:tcPr>
            <w:tcW w:w="1166" w:type="dxa"/>
            <w:tcBorders>
              <w:top w:val="single" w:sz="6" w:space="0" w:color="000000"/>
              <w:left w:val="single" w:sz="6" w:space="0" w:color="000000"/>
              <w:bottom w:val="thickThinMediumGap" w:sz="9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4"/>
              <w:jc w:val="left"/>
              <w:rPr>
                <w:sz w:val="17"/>
                <w:szCs w:val="17"/>
              </w:rPr>
            </w:pPr>
          </w:p>
          <w:p w:rsidR="00000000" w:rsidRDefault="008B32A7">
            <w:pPr>
              <w:pStyle w:val="TableParagraph"/>
              <w:kinsoku w:val="0"/>
              <w:overflowPunct w:val="0"/>
              <w:ind w:left="82" w:right="42"/>
              <w:rPr>
                <w:spacing w:val="-2"/>
                <w:sz w:val="17"/>
                <w:szCs w:val="17"/>
              </w:rPr>
            </w:pPr>
            <w:r>
              <w:rPr>
                <w:sz w:val="17"/>
                <w:szCs w:val="17"/>
              </w:rPr>
              <w:t>16:00</w:t>
            </w:r>
            <w:r>
              <w:rPr>
                <w:spacing w:val="-5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-</w:t>
            </w:r>
            <w:r>
              <w:rPr>
                <w:spacing w:val="-1"/>
                <w:sz w:val="17"/>
                <w:szCs w:val="17"/>
              </w:rPr>
              <w:t xml:space="preserve"> </w:t>
            </w:r>
            <w:r>
              <w:rPr>
                <w:spacing w:val="-2"/>
                <w:sz w:val="17"/>
                <w:szCs w:val="17"/>
              </w:rPr>
              <w:t>18:00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thickThinMediumGap" w:sz="9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99"/>
              <w:ind w:left="1107" w:right="300" w:hanging="490"/>
              <w:jc w:val="left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Администрация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города</w:t>
            </w:r>
            <w:r>
              <w:rPr>
                <w:spacing w:val="-12"/>
                <w:sz w:val="17"/>
                <w:szCs w:val="17"/>
              </w:rPr>
              <w:t xml:space="preserve"> </w:t>
            </w:r>
            <w:r>
              <w:rPr>
                <w:sz w:val="17"/>
                <w:szCs w:val="17"/>
              </w:rPr>
              <w:t>Кедрового, Мэр города Кедрового</w:t>
            </w:r>
          </w:p>
        </w:tc>
        <w:tc>
          <w:tcPr>
            <w:tcW w:w="1799" w:type="dxa"/>
            <w:tcBorders>
              <w:top w:val="single" w:sz="6" w:space="0" w:color="000000"/>
              <w:left w:val="single" w:sz="6" w:space="0" w:color="000000"/>
              <w:bottom w:val="thickThinMediumGap" w:sz="9" w:space="0" w:color="000000"/>
              <w:right w:val="single" w:sz="6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line="194" w:lineRule="exact"/>
              <w:ind w:left="401" w:right="361"/>
              <w:rPr>
                <w:spacing w:val="-2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Со</w:t>
            </w:r>
            <w:r>
              <w:rPr>
                <w:spacing w:val="-2"/>
                <w:sz w:val="17"/>
                <w:szCs w:val="17"/>
              </w:rPr>
              <w:t>ловьева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line="192" w:lineRule="exact"/>
              <w:ind w:left="301" w:right="258" w:firstLine="1"/>
              <w:rPr>
                <w:spacing w:val="-2"/>
                <w:sz w:val="17"/>
                <w:szCs w:val="17"/>
              </w:rPr>
            </w:pPr>
            <w:r>
              <w:rPr>
                <w:spacing w:val="-4"/>
                <w:sz w:val="17"/>
                <w:szCs w:val="17"/>
              </w:rPr>
              <w:t xml:space="preserve">Нелли </w:t>
            </w:r>
            <w:r>
              <w:rPr>
                <w:spacing w:val="-2"/>
                <w:sz w:val="17"/>
                <w:szCs w:val="17"/>
              </w:rPr>
              <w:t>Александровна</w:t>
            </w:r>
          </w:p>
        </w:tc>
        <w:tc>
          <w:tcPr>
            <w:tcW w:w="1462" w:type="dxa"/>
            <w:tcBorders>
              <w:top w:val="single" w:sz="6" w:space="0" w:color="000000"/>
              <w:left w:val="single" w:sz="6" w:space="0" w:color="000000"/>
              <w:bottom w:val="thickThinMediumGap" w:sz="9" w:space="0" w:color="000000"/>
              <w:right w:val="thickThinMediumGap" w:sz="9" w:space="0" w:color="000000"/>
            </w:tcBorders>
          </w:tcPr>
          <w:p w:rsidR="00000000" w:rsidRDefault="008B32A7">
            <w:pPr>
              <w:pStyle w:val="TableParagraph"/>
              <w:kinsoku w:val="0"/>
              <w:overflowPunct w:val="0"/>
              <w:spacing w:before="99"/>
              <w:ind w:left="139"/>
              <w:jc w:val="left"/>
              <w:rPr>
                <w:spacing w:val="-5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8(38250)35-</w:t>
            </w:r>
            <w:r>
              <w:rPr>
                <w:spacing w:val="-5"/>
                <w:sz w:val="17"/>
                <w:szCs w:val="17"/>
              </w:rPr>
              <w:t>475</w:t>
            </w:r>
          </w:p>
          <w:p w:rsidR="00000000" w:rsidRDefault="008B32A7">
            <w:pPr>
              <w:pStyle w:val="TableParagraph"/>
              <w:kinsoku w:val="0"/>
              <w:overflowPunct w:val="0"/>
              <w:spacing w:before="1"/>
              <w:ind w:left="115"/>
              <w:jc w:val="left"/>
              <w:rPr>
                <w:spacing w:val="-5"/>
                <w:sz w:val="17"/>
                <w:szCs w:val="17"/>
              </w:rPr>
            </w:pPr>
            <w:r>
              <w:rPr>
                <w:spacing w:val="-2"/>
                <w:sz w:val="17"/>
                <w:szCs w:val="17"/>
              </w:rPr>
              <w:t>8-913-873-74-</w:t>
            </w:r>
            <w:r>
              <w:rPr>
                <w:spacing w:val="-5"/>
                <w:sz w:val="17"/>
                <w:szCs w:val="17"/>
              </w:rPr>
              <w:t>72</w:t>
            </w:r>
          </w:p>
        </w:tc>
      </w:tr>
    </w:tbl>
    <w:p w:rsidR="00000000" w:rsidRDefault="008B32A7">
      <w:pPr>
        <w:pStyle w:val="a3"/>
        <w:kinsoku w:val="0"/>
        <w:overflowPunct w:val="0"/>
        <w:ind w:left="0" w:right="117"/>
        <w:jc w:val="right"/>
        <w:rPr>
          <w:i/>
          <w:iCs/>
          <w:spacing w:val="-6"/>
        </w:rPr>
      </w:pPr>
      <w:r>
        <w:rPr>
          <w:i/>
          <w:iCs/>
          <w:spacing w:val="-6"/>
        </w:rPr>
        <w:t>Администрация</w:t>
      </w:r>
      <w:r>
        <w:rPr>
          <w:i/>
          <w:iCs/>
          <w:spacing w:val="-7"/>
        </w:rPr>
        <w:t xml:space="preserve"> </w:t>
      </w:r>
      <w:r>
        <w:rPr>
          <w:i/>
          <w:iCs/>
          <w:spacing w:val="-6"/>
        </w:rPr>
        <w:t>города</w:t>
      </w:r>
      <w:r>
        <w:rPr>
          <w:i/>
          <w:iCs/>
          <w:spacing w:val="-2"/>
        </w:rPr>
        <w:t xml:space="preserve"> </w:t>
      </w:r>
      <w:r>
        <w:rPr>
          <w:i/>
          <w:iCs/>
          <w:spacing w:val="-6"/>
        </w:rPr>
        <w:t>Кедрового</w:t>
      </w:r>
    </w:p>
    <w:p w:rsidR="00000000" w:rsidRDefault="008B32A7">
      <w:pPr>
        <w:pStyle w:val="1"/>
        <w:kinsoku w:val="0"/>
        <w:overflowPunct w:val="0"/>
        <w:spacing w:before="28" w:line="394" w:lineRule="exact"/>
        <w:ind w:left="530"/>
        <w:rPr>
          <w:spacing w:val="-2"/>
        </w:rPr>
      </w:pPr>
      <w:r>
        <w:rPr>
          <w:spacing w:val="-5"/>
        </w:rPr>
        <w:t>ÓÂÀÆÀÅÌÛÅ</w:t>
      </w:r>
      <w:r>
        <w:rPr>
          <w:spacing w:val="-16"/>
        </w:rPr>
        <w:t xml:space="preserve"> </w:t>
      </w:r>
      <w:r>
        <w:rPr>
          <w:spacing w:val="-2"/>
        </w:rPr>
        <w:t>ÏÐÅÄÏÐÈÍÈÌÀÒÅËÈ!</w:t>
      </w:r>
    </w:p>
    <w:p w:rsidR="00000000" w:rsidRDefault="008B32A7">
      <w:pPr>
        <w:pStyle w:val="1"/>
        <w:kinsoku w:val="0"/>
        <w:overflowPunct w:val="0"/>
        <w:spacing w:before="28" w:line="394" w:lineRule="exact"/>
        <w:ind w:left="530"/>
        <w:rPr>
          <w:spacing w:val="-2"/>
        </w:rPr>
        <w:sectPr w:rsidR="00000000">
          <w:pgSz w:w="11900" w:h="16840"/>
          <w:pgMar w:top="880" w:right="440" w:bottom="280" w:left="460" w:header="541" w:footer="0" w:gutter="0"/>
          <w:cols w:space="720"/>
          <w:noEndnote/>
        </w:sectPr>
      </w:pPr>
    </w:p>
    <w:p w:rsidR="00000000" w:rsidRDefault="008B32A7">
      <w:pPr>
        <w:pStyle w:val="a3"/>
        <w:kinsoku w:val="0"/>
        <w:overflowPunct w:val="0"/>
        <w:spacing w:before="36" w:line="187" w:lineRule="auto"/>
        <w:ind w:right="1" w:firstLine="283"/>
      </w:pP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2023</w:t>
      </w:r>
      <w:r>
        <w:rPr>
          <w:spacing w:val="-8"/>
        </w:rPr>
        <w:t xml:space="preserve"> </w:t>
      </w:r>
      <w:r>
        <w:rPr>
          <w:spacing w:val="-4"/>
        </w:rPr>
        <w:t>году</w:t>
      </w:r>
      <w:r>
        <w:rPr>
          <w:spacing w:val="-5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рамках федерального</w:t>
      </w:r>
      <w:r>
        <w:rPr>
          <w:spacing w:val="-8"/>
        </w:rPr>
        <w:t xml:space="preserve"> </w:t>
      </w:r>
      <w:r>
        <w:rPr>
          <w:spacing w:val="-4"/>
        </w:rPr>
        <w:t>проекта</w:t>
      </w:r>
      <w:r>
        <w:rPr>
          <w:spacing w:val="-8"/>
        </w:rPr>
        <w:t xml:space="preserve"> </w:t>
      </w:r>
      <w:r>
        <w:rPr>
          <w:spacing w:val="-4"/>
        </w:rPr>
        <w:t xml:space="preserve">"Создание </w:t>
      </w:r>
      <w:r>
        <w:t>условий для лёгкого старта и комфортного ведения бизнеса",</w:t>
      </w:r>
      <w:r>
        <w:rPr>
          <w:spacing w:val="40"/>
        </w:rPr>
        <w:t xml:space="preserve"> </w:t>
      </w:r>
      <w:r>
        <w:t>вх</w:t>
      </w:r>
      <w:r>
        <w:t>одящего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национальный</w:t>
      </w:r>
      <w:r>
        <w:rPr>
          <w:spacing w:val="40"/>
        </w:rPr>
        <w:t xml:space="preserve"> </w:t>
      </w:r>
      <w:r>
        <w:t>проект</w:t>
      </w:r>
      <w:r>
        <w:rPr>
          <w:spacing w:val="40"/>
        </w:rPr>
        <w:t xml:space="preserve"> </w:t>
      </w:r>
      <w:r>
        <w:t>"Малое</w:t>
      </w:r>
      <w:r>
        <w:rPr>
          <w:spacing w:val="4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среднее</w:t>
      </w:r>
      <w:r>
        <w:rPr>
          <w:spacing w:val="-8"/>
        </w:rPr>
        <w:t xml:space="preserve"> </w:t>
      </w:r>
      <w:r>
        <w:t>предпринимательство</w:t>
      </w:r>
      <w:r>
        <w:rPr>
          <w:spacing w:val="-13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поддержка</w:t>
      </w:r>
      <w:r>
        <w:rPr>
          <w:spacing w:val="-13"/>
        </w:rPr>
        <w:t xml:space="preserve"> </w:t>
      </w:r>
      <w:r>
        <w:t xml:space="preserve">индивиду- </w:t>
      </w:r>
      <w:r>
        <w:rPr>
          <w:spacing w:val="-4"/>
        </w:rPr>
        <w:t xml:space="preserve">альной предпринимательской инициативы", предусмотре- </w:t>
      </w:r>
      <w:r>
        <w:t>ны</w:t>
      </w:r>
      <w:r>
        <w:rPr>
          <w:spacing w:val="-9"/>
        </w:rPr>
        <w:t xml:space="preserve"> </w:t>
      </w:r>
      <w:r>
        <w:t>субсидии</w:t>
      </w:r>
      <w:r>
        <w:rPr>
          <w:spacing w:val="-11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поддержку</w:t>
      </w:r>
      <w:r>
        <w:rPr>
          <w:spacing w:val="-8"/>
        </w:rPr>
        <w:t xml:space="preserve"> </w:t>
      </w:r>
      <w:r>
        <w:t>молодых</w:t>
      </w:r>
      <w:r>
        <w:rPr>
          <w:spacing w:val="-3"/>
        </w:rPr>
        <w:t xml:space="preserve"> </w:t>
      </w:r>
      <w:r>
        <w:t>предпринимателей.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firstLine="283"/>
      </w:pPr>
      <w:r>
        <w:t>На получение субсидии в виде гранта в размере от 100</w:t>
      </w:r>
      <w:r>
        <w:rPr>
          <w:spacing w:val="-14"/>
        </w:rPr>
        <w:t xml:space="preserve"> </w:t>
      </w:r>
      <w:r>
        <w:t>000</w:t>
      </w:r>
      <w:r>
        <w:rPr>
          <w:spacing w:val="-9"/>
        </w:rPr>
        <w:t xml:space="preserve"> </w:t>
      </w:r>
      <w:r>
        <w:t>до</w:t>
      </w:r>
      <w:r>
        <w:rPr>
          <w:spacing w:val="-14"/>
        </w:rPr>
        <w:t xml:space="preserve"> </w:t>
      </w:r>
      <w:r>
        <w:t>500</w:t>
      </w:r>
      <w:r>
        <w:rPr>
          <w:spacing w:val="-14"/>
        </w:rPr>
        <w:t xml:space="preserve"> </w:t>
      </w:r>
      <w:r>
        <w:t>000</w:t>
      </w:r>
      <w:r>
        <w:rPr>
          <w:spacing w:val="-14"/>
        </w:rPr>
        <w:t xml:space="preserve"> </w:t>
      </w:r>
      <w:r>
        <w:t>руб.</w:t>
      </w:r>
      <w:r>
        <w:rPr>
          <w:spacing w:val="-6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развитие</w:t>
      </w:r>
      <w:r>
        <w:rPr>
          <w:spacing w:val="-14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открытие</w:t>
      </w:r>
      <w:r>
        <w:rPr>
          <w:spacing w:val="-14"/>
        </w:rPr>
        <w:t xml:space="preserve"> </w:t>
      </w:r>
      <w:r>
        <w:t>своего дела</w:t>
      </w:r>
      <w:r>
        <w:rPr>
          <w:spacing w:val="-3"/>
        </w:rPr>
        <w:t xml:space="preserve"> </w:t>
      </w:r>
      <w:r>
        <w:t>могут рассчитывать</w:t>
      </w:r>
      <w:r>
        <w:rPr>
          <w:spacing w:val="-1"/>
        </w:rPr>
        <w:t xml:space="preserve"> </w:t>
      </w:r>
      <w:r>
        <w:rPr>
          <w:b/>
          <w:bCs/>
        </w:rPr>
        <w:t>зарегистрированные</w:t>
      </w:r>
      <w:r>
        <w:rPr>
          <w:b/>
          <w:bCs/>
          <w:spacing w:val="-3"/>
        </w:rPr>
        <w:t xml:space="preserve"> </w:t>
      </w:r>
      <w:r>
        <w:rPr>
          <w:b/>
          <w:bCs/>
        </w:rPr>
        <w:t xml:space="preserve">в уста- </w:t>
      </w:r>
      <w:r>
        <w:rPr>
          <w:b/>
          <w:bCs/>
          <w:spacing w:val="-2"/>
        </w:rPr>
        <w:t>новленном</w:t>
      </w:r>
      <w:r>
        <w:rPr>
          <w:b/>
          <w:bCs/>
          <w:spacing w:val="-3"/>
        </w:rPr>
        <w:t xml:space="preserve"> </w:t>
      </w:r>
      <w:r>
        <w:rPr>
          <w:b/>
          <w:bCs/>
          <w:spacing w:val="-2"/>
        </w:rPr>
        <w:t>порядке</w:t>
      </w:r>
      <w:r>
        <w:rPr>
          <w:b/>
          <w:bCs/>
          <w:spacing w:val="-6"/>
        </w:rPr>
        <w:t xml:space="preserve"> </w:t>
      </w:r>
      <w:r>
        <w:rPr>
          <w:spacing w:val="-2"/>
        </w:rPr>
        <w:t>индивидуальные</w:t>
      </w:r>
      <w:r>
        <w:rPr>
          <w:spacing w:val="-4"/>
        </w:rPr>
        <w:t xml:space="preserve"> </w:t>
      </w:r>
      <w:r>
        <w:rPr>
          <w:spacing w:val="-2"/>
        </w:rPr>
        <w:t xml:space="preserve">предприниматели </w:t>
      </w:r>
      <w:r>
        <w:t xml:space="preserve">или учредители юридических лиц в возрасте </w:t>
      </w:r>
      <w:r>
        <w:rPr>
          <w:b/>
          <w:bCs/>
        </w:rPr>
        <w:t xml:space="preserve">до 25 лет </w:t>
      </w:r>
      <w:r>
        <w:t xml:space="preserve">(включительно), которые прошли обучение в рамках </w:t>
      </w:r>
      <w:r>
        <w:rPr>
          <w:spacing w:val="-2"/>
        </w:rPr>
        <w:t>обучающей</w:t>
      </w:r>
      <w:r>
        <w:rPr>
          <w:spacing w:val="-4"/>
        </w:rPr>
        <w:t xml:space="preserve"> </w:t>
      </w:r>
      <w:r>
        <w:rPr>
          <w:spacing w:val="-2"/>
        </w:rPr>
        <w:t>про</w:t>
      </w:r>
      <w:r>
        <w:rPr>
          <w:spacing w:val="-2"/>
        </w:rPr>
        <w:t>граммы</w:t>
      </w:r>
      <w:r>
        <w:rPr>
          <w:spacing w:val="-8"/>
        </w:rPr>
        <w:t xml:space="preserve"> </w:t>
      </w:r>
      <w:r>
        <w:rPr>
          <w:spacing w:val="-2"/>
        </w:rPr>
        <w:t>или</w:t>
      </w:r>
      <w:r>
        <w:rPr>
          <w:spacing w:val="-4"/>
        </w:rPr>
        <w:t xml:space="preserve"> </w:t>
      </w:r>
      <w:r>
        <w:rPr>
          <w:spacing w:val="-2"/>
        </w:rPr>
        <w:t>акселерационной</w:t>
      </w:r>
      <w:r>
        <w:rPr>
          <w:spacing w:val="-4"/>
        </w:rPr>
        <w:t xml:space="preserve"> </w:t>
      </w:r>
      <w:r>
        <w:rPr>
          <w:spacing w:val="-2"/>
        </w:rPr>
        <w:t>программы в</w:t>
      </w:r>
      <w:r>
        <w:rPr>
          <w:spacing w:val="-12"/>
        </w:rPr>
        <w:t xml:space="preserve"> </w:t>
      </w:r>
      <w:r>
        <w:rPr>
          <w:spacing w:val="-2"/>
        </w:rPr>
        <w:t>течение</w:t>
      </w:r>
      <w:r>
        <w:rPr>
          <w:spacing w:val="-12"/>
        </w:rPr>
        <w:t xml:space="preserve"> </w:t>
      </w:r>
      <w:r>
        <w:rPr>
          <w:spacing w:val="-2"/>
        </w:rPr>
        <w:t>года</w:t>
      </w:r>
      <w:r>
        <w:rPr>
          <w:spacing w:val="-12"/>
        </w:rPr>
        <w:t xml:space="preserve"> </w:t>
      </w:r>
      <w:r>
        <w:rPr>
          <w:spacing w:val="-2"/>
        </w:rPr>
        <w:t>до</w:t>
      </w:r>
      <w:r>
        <w:rPr>
          <w:spacing w:val="-12"/>
        </w:rPr>
        <w:t xml:space="preserve"> </w:t>
      </w:r>
      <w:r>
        <w:rPr>
          <w:spacing w:val="-2"/>
        </w:rPr>
        <w:t>даты</w:t>
      </w:r>
      <w:r>
        <w:rPr>
          <w:spacing w:val="-12"/>
        </w:rPr>
        <w:t xml:space="preserve"> </w:t>
      </w:r>
      <w:r>
        <w:rPr>
          <w:spacing w:val="-2"/>
        </w:rPr>
        <w:t>подачи</w:t>
      </w:r>
      <w:r>
        <w:rPr>
          <w:spacing w:val="-12"/>
        </w:rPr>
        <w:t xml:space="preserve"> </w:t>
      </w:r>
      <w:r>
        <w:rPr>
          <w:spacing w:val="-2"/>
        </w:rPr>
        <w:t>документов</w:t>
      </w:r>
      <w:r>
        <w:rPr>
          <w:spacing w:val="-12"/>
        </w:rPr>
        <w:t xml:space="preserve"> </w:t>
      </w:r>
      <w:r>
        <w:rPr>
          <w:spacing w:val="-2"/>
        </w:rPr>
        <w:t>для</w:t>
      </w:r>
      <w:r>
        <w:rPr>
          <w:spacing w:val="-12"/>
        </w:rPr>
        <w:t xml:space="preserve"> </w:t>
      </w:r>
      <w:r>
        <w:rPr>
          <w:spacing w:val="-2"/>
        </w:rPr>
        <w:t xml:space="preserve">получения </w:t>
      </w:r>
      <w:r>
        <w:rPr>
          <w:spacing w:val="-4"/>
        </w:rPr>
        <w:t>гранта</w:t>
      </w:r>
      <w:r>
        <w:rPr>
          <w:spacing w:val="-10"/>
        </w:rPr>
        <w:t xml:space="preserve"> </w:t>
      </w:r>
      <w:r>
        <w:rPr>
          <w:spacing w:val="-4"/>
        </w:rPr>
        <w:t>по</w:t>
      </w:r>
      <w:r>
        <w:rPr>
          <w:spacing w:val="-10"/>
        </w:rPr>
        <w:t xml:space="preserve"> </w:t>
      </w:r>
      <w:r>
        <w:rPr>
          <w:spacing w:val="-4"/>
        </w:rPr>
        <w:t>направлению</w:t>
      </w:r>
      <w:r>
        <w:rPr>
          <w:spacing w:val="-10"/>
        </w:rPr>
        <w:t xml:space="preserve"> </w:t>
      </w:r>
      <w:r>
        <w:rPr>
          <w:spacing w:val="-4"/>
        </w:rPr>
        <w:t>осуществления</w:t>
      </w:r>
      <w:r>
        <w:rPr>
          <w:spacing w:val="-6"/>
        </w:rPr>
        <w:t xml:space="preserve"> </w:t>
      </w:r>
      <w:r>
        <w:rPr>
          <w:spacing w:val="-4"/>
        </w:rPr>
        <w:t xml:space="preserve">предприниматель- </w:t>
      </w:r>
      <w:r>
        <w:t>ской</w:t>
      </w:r>
      <w:r>
        <w:rPr>
          <w:spacing w:val="-25"/>
        </w:rPr>
        <w:t xml:space="preserve"> </w:t>
      </w:r>
      <w:r>
        <w:t>деятельности.</w:t>
      </w:r>
    </w:p>
    <w:p w:rsidR="00000000" w:rsidRDefault="008B32A7">
      <w:pPr>
        <w:pStyle w:val="a3"/>
        <w:kinsoku w:val="0"/>
        <w:overflowPunct w:val="0"/>
        <w:spacing w:before="11" w:line="187" w:lineRule="auto"/>
        <w:ind w:firstLine="283"/>
        <w:rPr>
          <w:spacing w:val="-2"/>
        </w:rPr>
      </w:pPr>
      <w:r>
        <w:rPr>
          <w:spacing w:val="-4"/>
        </w:rPr>
        <w:t xml:space="preserve">Прохождение бесплатного обучения будет организова- </w:t>
      </w:r>
      <w:r>
        <w:rPr>
          <w:spacing w:val="-2"/>
        </w:rPr>
        <w:t>но</w:t>
      </w:r>
      <w:r>
        <w:rPr>
          <w:spacing w:val="-12"/>
        </w:rPr>
        <w:t xml:space="preserve"> </w:t>
      </w:r>
      <w:r>
        <w:rPr>
          <w:spacing w:val="-2"/>
        </w:rPr>
        <w:t>с</w:t>
      </w:r>
      <w:r>
        <w:rPr>
          <w:spacing w:val="-8"/>
        </w:rPr>
        <w:t xml:space="preserve"> </w:t>
      </w:r>
      <w:r>
        <w:rPr>
          <w:spacing w:val="-2"/>
        </w:rPr>
        <w:t>22</w:t>
      </w:r>
      <w:r>
        <w:rPr>
          <w:spacing w:val="-12"/>
        </w:rPr>
        <w:t xml:space="preserve"> </w:t>
      </w:r>
      <w:r>
        <w:rPr>
          <w:spacing w:val="-2"/>
        </w:rPr>
        <w:t>по</w:t>
      </w:r>
      <w:r>
        <w:rPr>
          <w:spacing w:val="-8"/>
        </w:rPr>
        <w:t xml:space="preserve"> </w:t>
      </w:r>
      <w:r>
        <w:rPr>
          <w:spacing w:val="-2"/>
        </w:rPr>
        <w:t>28</w:t>
      </w:r>
      <w:r>
        <w:rPr>
          <w:spacing w:val="-9"/>
        </w:rPr>
        <w:t xml:space="preserve"> </w:t>
      </w:r>
      <w:r>
        <w:rPr>
          <w:spacing w:val="-2"/>
        </w:rPr>
        <w:t>сентября</w:t>
      </w:r>
      <w:r>
        <w:rPr>
          <w:spacing w:val="-6"/>
        </w:rPr>
        <w:t xml:space="preserve"> </w:t>
      </w:r>
      <w:r>
        <w:rPr>
          <w:spacing w:val="-2"/>
        </w:rPr>
        <w:t>2023</w:t>
      </w:r>
      <w:r>
        <w:rPr>
          <w:spacing w:val="-9"/>
        </w:rPr>
        <w:t xml:space="preserve"> </w:t>
      </w:r>
      <w:r>
        <w:rPr>
          <w:spacing w:val="-2"/>
        </w:rPr>
        <w:t>года</w:t>
      </w:r>
      <w:r>
        <w:rPr>
          <w:spacing w:val="-9"/>
        </w:rPr>
        <w:t xml:space="preserve"> </w:t>
      </w:r>
      <w:r>
        <w:rPr>
          <w:spacing w:val="-2"/>
        </w:rPr>
        <w:t>некоммер</w:t>
      </w:r>
      <w:r>
        <w:rPr>
          <w:spacing w:val="-2"/>
        </w:rPr>
        <w:t>ческой</w:t>
      </w:r>
      <w:r>
        <w:rPr>
          <w:spacing w:val="-12"/>
        </w:rPr>
        <w:t xml:space="preserve"> </w:t>
      </w:r>
      <w:r>
        <w:rPr>
          <w:spacing w:val="-2"/>
        </w:rPr>
        <w:t xml:space="preserve">органи- </w:t>
      </w:r>
      <w:r>
        <w:t>зацией</w:t>
      </w:r>
      <w:r>
        <w:rPr>
          <w:spacing w:val="36"/>
        </w:rPr>
        <w:t xml:space="preserve"> </w:t>
      </w:r>
      <w:r>
        <w:t>"Фонд</w:t>
      </w:r>
      <w:r>
        <w:rPr>
          <w:spacing w:val="41"/>
        </w:rPr>
        <w:t xml:space="preserve"> </w:t>
      </w:r>
      <w:r>
        <w:t>развития</w:t>
      </w:r>
      <w:r>
        <w:rPr>
          <w:spacing w:val="40"/>
        </w:rPr>
        <w:t xml:space="preserve"> </w:t>
      </w:r>
      <w:r>
        <w:t>бизнеса"</w:t>
      </w:r>
      <w:r>
        <w:rPr>
          <w:spacing w:val="39"/>
        </w:rPr>
        <w:t xml:space="preserve"> </w:t>
      </w:r>
      <w:r>
        <w:t>(далее</w:t>
      </w:r>
      <w:r>
        <w:rPr>
          <w:spacing w:val="37"/>
        </w:rPr>
        <w:t xml:space="preserve"> </w:t>
      </w:r>
      <w:r>
        <w:t>-</w:t>
      </w:r>
      <w:r>
        <w:rPr>
          <w:spacing w:val="38"/>
        </w:rPr>
        <w:t xml:space="preserve"> </w:t>
      </w:r>
      <w:r>
        <w:t>НО</w:t>
      </w:r>
      <w:r>
        <w:rPr>
          <w:spacing w:val="41"/>
        </w:rPr>
        <w:t xml:space="preserve"> </w:t>
      </w:r>
      <w:r>
        <w:rPr>
          <w:spacing w:val="-2"/>
        </w:rPr>
        <w:t>"ФРБ"),</w:t>
      </w:r>
    </w:p>
    <w:p w:rsidR="00000000" w:rsidRDefault="008B32A7">
      <w:pPr>
        <w:pStyle w:val="a3"/>
        <w:kinsoku w:val="0"/>
        <w:overflowPunct w:val="0"/>
        <w:spacing w:line="206" w:lineRule="exact"/>
        <w:rPr>
          <w:spacing w:val="-4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spacing w:val="-4"/>
        </w:rPr>
        <w:t>по</w:t>
      </w:r>
      <w:r>
        <w:rPr>
          <w:spacing w:val="-8"/>
        </w:rPr>
        <w:t xml:space="preserve"> </w:t>
      </w:r>
      <w:r>
        <w:rPr>
          <w:spacing w:val="-4"/>
        </w:rPr>
        <w:t>адресу:</w:t>
      </w:r>
      <w:r>
        <w:rPr>
          <w:spacing w:val="-9"/>
        </w:rPr>
        <w:t xml:space="preserve"> </w:t>
      </w:r>
      <w:r>
        <w:rPr>
          <w:spacing w:val="-4"/>
        </w:rPr>
        <w:t>г. Томск,</w:t>
      </w:r>
      <w:r>
        <w:rPr>
          <w:spacing w:val="-3"/>
        </w:rPr>
        <w:t xml:space="preserve"> </w:t>
      </w:r>
      <w:r>
        <w:rPr>
          <w:spacing w:val="-4"/>
        </w:rPr>
        <w:t>Московский</w:t>
      </w:r>
      <w:r>
        <w:rPr>
          <w:spacing w:val="-9"/>
        </w:rPr>
        <w:t xml:space="preserve"> </w:t>
      </w:r>
      <w:r>
        <w:rPr>
          <w:spacing w:val="-4"/>
        </w:rPr>
        <w:t>тракт,</w:t>
      </w:r>
      <w:r>
        <w:rPr>
          <w:spacing w:val="-3"/>
        </w:rPr>
        <w:t xml:space="preserve"> </w:t>
      </w:r>
      <w:r>
        <w:rPr>
          <w:spacing w:val="-4"/>
        </w:rPr>
        <w:t>12, тел.</w:t>
      </w:r>
      <w:r>
        <w:rPr>
          <w:spacing w:val="-3"/>
        </w:rPr>
        <w:t xml:space="preserve"> </w:t>
      </w:r>
      <w:r>
        <w:rPr>
          <w:spacing w:val="-4"/>
        </w:rPr>
        <w:t>901-000.</w:t>
      </w:r>
    </w:p>
    <w:p w:rsidR="00000000" w:rsidRDefault="008B32A7">
      <w:pPr>
        <w:pStyle w:val="a3"/>
        <w:kinsoku w:val="0"/>
        <w:overflowPunct w:val="0"/>
        <w:spacing w:before="17" w:line="187" w:lineRule="auto"/>
        <w:ind w:right="113" w:firstLine="283"/>
      </w:pPr>
      <w:r>
        <w:rPr>
          <w:spacing w:val="-8"/>
        </w:rPr>
        <w:t>Одним</w:t>
      </w:r>
      <w:r>
        <w:rPr>
          <w:spacing w:val="-6"/>
        </w:rPr>
        <w:t xml:space="preserve"> </w:t>
      </w:r>
      <w:r>
        <w:rPr>
          <w:spacing w:val="-8"/>
        </w:rPr>
        <w:t>из</w:t>
      </w:r>
      <w:r>
        <w:rPr>
          <w:spacing w:val="-6"/>
        </w:rPr>
        <w:t xml:space="preserve"> </w:t>
      </w:r>
      <w:r>
        <w:rPr>
          <w:spacing w:val="-8"/>
        </w:rPr>
        <w:t>условий</w:t>
      </w:r>
      <w:r>
        <w:rPr>
          <w:spacing w:val="-6"/>
        </w:rPr>
        <w:t xml:space="preserve"> </w:t>
      </w:r>
      <w:r>
        <w:rPr>
          <w:spacing w:val="-8"/>
        </w:rPr>
        <w:t>для</w:t>
      </w:r>
      <w:r>
        <w:rPr>
          <w:spacing w:val="-6"/>
        </w:rPr>
        <w:t xml:space="preserve"> </w:t>
      </w:r>
      <w:r>
        <w:rPr>
          <w:spacing w:val="-8"/>
        </w:rPr>
        <w:t>получения</w:t>
      </w:r>
      <w:r>
        <w:rPr>
          <w:spacing w:val="-6"/>
        </w:rPr>
        <w:t xml:space="preserve"> </w:t>
      </w:r>
      <w:r>
        <w:rPr>
          <w:spacing w:val="-8"/>
        </w:rPr>
        <w:t>гранта</w:t>
      </w:r>
      <w:r>
        <w:rPr>
          <w:spacing w:val="-6"/>
        </w:rPr>
        <w:t xml:space="preserve"> </w:t>
      </w:r>
      <w:r>
        <w:rPr>
          <w:spacing w:val="-8"/>
        </w:rPr>
        <w:t>молодыми</w:t>
      </w:r>
      <w:r>
        <w:rPr>
          <w:spacing w:val="-6"/>
        </w:rPr>
        <w:t xml:space="preserve"> </w:t>
      </w:r>
      <w:r>
        <w:rPr>
          <w:spacing w:val="-8"/>
        </w:rPr>
        <w:t xml:space="preserve">пред- </w:t>
      </w:r>
      <w:r>
        <w:rPr>
          <w:spacing w:val="-10"/>
        </w:rPr>
        <w:t>принимателями</w:t>
      </w:r>
      <w:r>
        <w:rPr>
          <w:spacing w:val="-1"/>
        </w:rPr>
        <w:t xml:space="preserve"> </w:t>
      </w:r>
      <w:r>
        <w:rPr>
          <w:spacing w:val="-10"/>
        </w:rPr>
        <w:t>является</w:t>
      </w:r>
      <w:r>
        <w:rPr>
          <w:spacing w:val="19"/>
        </w:rPr>
        <w:t xml:space="preserve"> </w:t>
      </w:r>
      <w:r>
        <w:rPr>
          <w:spacing w:val="-10"/>
        </w:rPr>
        <w:t>реализация</w:t>
      </w:r>
      <w:r>
        <w:t xml:space="preserve"> </w:t>
      </w:r>
      <w:r>
        <w:rPr>
          <w:spacing w:val="-10"/>
        </w:rPr>
        <w:t xml:space="preserve">предпринимательского </w:t>
      </w:r>
      <w:r>
        <w:t>проекта при соблюдении у</w:t>
      </w:r>
      <w:r>
        <w:t xml:space="preserve">ровня софинансирования не </w:t>
      </w:r>
      <w:r>
        <w:rPr>
          <w:spacing w:val="-2"/>
        </w:rPr>
        <w:t>менее</w:t>
      </w:r>
      <w:r>
        <w:rPr>
          <w:spacing w:val="-12"/>
        </w:rPr>
        <w:t xml:space="preserve"> </w:t>
      </w:r>
      <w:r>
        <w:rPr>
          <w:spacing w:val="-2"/>
        </w:rPr>
        <w:t>25</w:t>
      </w:r>
      <w:r>
        <w:rPr>
          <w:spacing w:val="-12"/>
        </w:rPr>
        <w:t xml:space="preserve"> </w:t>
      </w:r>
      <w:r>
        <w:rPr>
          <w:spacing w:val="-2"/>
        </w:rPr>
        <w:t>%</w:t>
      </w:r>
      <w:r>
        <w:rPr>
          <w:spacing w:val="-12"/>
        </w:rPr>
        <w:t xml:space="preserve"> </w:t>
      </w:r>
      <w:r>
        <w:rPr>
          <w:spacing w:val="-2"/>
        </w:rPr>
        <w:t>за</w:t>
      </w:r>
      <w:r>
        <w:rPr>
          <w:spacing w:val="-12"/>
        </w:rPr>
        <w:t xml:space="preserve"> </w:t>
      </w:r>
      <w:r>
        <w:rPr>
          <w:spacing w:val="-2"/>
        </w:rPr>
        <w:t>счет</w:t>
      </w:r>
      <w:r>
        <w:rPr>
          <w:spacing w:val="-12"/>
        </w:rPr>
        <w:t xml:space="preserve"> </w:t>
      </w:r>
      <w:r>
        <w:rPr>
          <w:spacing w:val="-2"/>
        </w:rPr>
        <w:t>собственных</w:t>
      </w:r>
      <w:r>
        <w:rPr>
          <w:spacing w:val="-12"/>
        </w:rPr>
        <w:t xml:space="preserve"> </w:t>
      </w:r>
      <w:r>
        <w:rPr>
          <w:spacing w:val="-2"/>
        </w:rPr>
        <w:t>средств,</w:t>
      </w:r>
      <w:r>
        <w:rPr>
          <w:spacing w:val="-12"/>
        </w:rPr>
        <w:t xml:space="preserve"> </w:t>
      </w:r>
      <w:r>
        <w:rPr>
          <w:spacing w:val="-2"/>
        </w:rPr>
        <w:t>а</w:t>
      </w:r>
      <w:r>
        <w:rPr>
          <w:spacing w:val="-12"/>
        </w:rPr>
        <w:t xml:space="preserve"> </w:t>
      </w:r>
      <w:r>
        <w:rPr>
          <w:spacing w:val="-2"/>
        </w:rPr>
        <w:t>также</w:t>
      </w:r>
      <w:r>
        <w:rPr>
          <w:spacing w:val="-12"/>
        </w:rPr>
        <w:t xml:space="preserve"> </w:t>
      </w:r>
      <w:r>
        <w:rPr>
          <w:spacing w:val="-2"/>
        </w:rPr>
        <w:t xml:space="preserve">прохож- </w:t>
      </w:r>
      <w:r>
        <w:t>дение обучения на площадке "Мой бизнес" основам ведения</w:t>
      </w:r>
      <w:r>
        <w:rPr>
          <w:spacing w:val="-11"/>
        </w:rPr>
        <w:t xml:space="preserve"> </w:t>
      </w:r>
      <w:r>
        <w:t>предпринимательской</w:t>
      </w:r>
      <w:r>
        <w:rPr>
          <w:spacing w:val="-16"/>
        </w:rPr>
        <w:t xml:space="preserve"> </w:t>
      </w:r>
      <w:r>
        <w:t>деятельности.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right="117" w:firstLine="283"/>
        <w:rPr>
          <w:spacing w:val="-2"/>
        </w:rPr>
      </w:pPr>
      <w:r>
        <w:t>Выдачу грантов будет осуществлять Департамент</w:t>
      </w:r>
      <w:r>
        <w:rPr>
          <w:spacing w:val="80"/>
        </w:rPr>
        <w:t xml:space="preserve"> </w:t>
      </w:r>
      <w:r>
        <w:t>по развитию инновационной и предприним</w:t>
      </w:r>
      <w:r>
        <w:t>ательской деятельности Томской области (далее - Департамент) по адресу: г. Томск, пр. Кирова, 41, тел. 905-537. Информация о дате начала приема заявок на выдачу гранта</w:t>
      </w:r>
      <w:r>
        <w:rPr>
          <w:spacing w:val="-4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перечне</w:t>
      </w:r>
      <w:r>
        <w:rPr>
          <w:spacing w:val="-4"/>
        </w:rPr>
        <w:t xml:space="preserve"> </w:t>
      </w:r>
      <w:r>
        <w:t>документов</w:t>
      </w:r>
      <w:r>
        <w:rPr>
          <w:spacing w:val="-9"/>
        </w:rPr>
        <w:t xml:space="preserve"> </w:t>
      </w:r>
      <w:r>
        <w:t>будет</w:t>
      </w:r>
      <w:r>
        <w:rPr>
          <w:spacing w:val="-4"/>
        </w:rPr>
        <w:t xml:space="preserve"> </w:t>
      </w:r>
      <w:r>
        <w:t>размещена</w:t>
      </w:r>
      <w:r>
        <w:rPr>
          <w:spacing w:val="-9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 xml:space="preserve">сайте </w:t>
      </w:r>
      <w:r>
        <w:rPr>
          <w:spacing w:val="-2"/>
        </w:rPr>
        <w:t>biz.tomsk.life.</w:t>
      </w:r>
    </w:p>
    <w:p w:rsidR="00000000" w:rsidRDefault="008B32A7">
      <w:pPr>
        <w:pStyle w:val="a3"/>
        <w:kinsoku w:val="0"/>
        <w:overflowPunct w:val="0"/>
        <w:spacing w:before="2" w:line="187" w:lineRule="auto"/>
        <w:ind w:right="115" w:firstLine="283"/>
      </w:pPr>
      <w:r>
        <w:rPr>
          <w:spacing w:val="-8"/>
        </w:rPr>
        <w:t>Желающих</w:t>
      </w:r>
      <w:r>
        <w:rPr>
          <w:spacing w:val="-6"/>
        </w:rPr>
        <w:t xml:space="preserve"> </w:t>
      </w:r>
      <w:r>
        <w:rPr>
          <w:spacing w:val="-8"/>
        </w:rPr>
        <w:t>пройти</w:t>
      </w:r>
      <w:r>
        <w:rPr>
          <w:spacing w:val="-6"/>
        </w:rPr>
        <w:t xml:space="preserve"> </w:t>
      </w:r>
      <w:r>
        <w:rPr>
          <w:spacing w:val="-8"/>
        </w:rPr>
        <w:t>обучение</w:t>
      </w:r>
      <w:r>
        <w:rPr>
          <w:spacing w:val="-6"/>
        </w:rPr>
        <w:t xml:space="preserve"> </w:t>
      </w:r>
      <w:r>
        <w:rPr>
          <w:spacing w:val="-8"/>
        </w:rPr>
        <w:t>п</w:t>
      </w:r>
      <w:r>
        <w:rPr>
          <w:spacing w:val="-8"/>
        </w:rPr>
        <w:t>росим</w:t>
      </w:r>
      <w:r>
        <w:rPr>
          <w:spacing w:val="-6"/>
        </w:rPr>
        <w:t xml:space="preserve"> </w:t>
      </w:r>
      <w:r>
        <w:rPr>
          <w:spacing w:val="-8"/>
        </w:rPr>
        <w:t>до</w:t>
      </w:r>
      <w:r>
        <w:rPr>
          <w:spacing w:val="-6"/>
        </w:rPr>
        <w:t xml:space="preserve"> </w:t>
      </w:r>
      <w:r>
        <w:rPr>
          <w:spacing w:val="-8"/>
        </w:rPr>
        <w:t>11</w:t>
      </w:r>
      <w:r>
        <w:rPr>
          <w:spacing w:val="-6"/>
        </w:rPr>
        <w:t xml:space="preserve"> </w:t>
      </w:r>
      <w:r>
        <w:rPr>
          <w:spacing w:val="-8"/>
        </w:rPr>
        <w:t>сентября</w:t>
      </w:r>
      <w:r>
        <w:rPr>
          <w:spacing w:val="-6"/>
        </w:rPr>
        <w:t xml:space="preserve"> </w:t>
      </w:r>
      <w:r>
        <w:rPr>
          <w:spacing w:val="-8"/>
        </w:rPr>
        <w:t xml:space="preserve">2023 </w:t>
      </w:r>
      <w:r>
        <w:t>года подать заявки в Администрацию города Кедрового кабинет</w:t>
      </w:r>
      <w:r>
        <w:rPr>
          <w:spacing w:val="-9"/>
        </w:rPr>
        <w:t xml:space="preserve"> </w:t>
      </w:r>
      <w:r>
        <w:t>№11, тел.35-427</w:t>
      </w:r>
    </w:p>
    <w:p w:rsidR="00000000" w:rsidRDefault="008B32A7">
      <w:pPr>
        <w:pStyle w:val="a3"/>
        <w:kinsoku w:val="0"/>
        <w:overflowPunct w:val="0"/>
        <w:spacing w:before="17" w:line="189" w:lineRule="auto"/>
        <w:ind w:left="1762" w:right="119" w:firstLine="28"/>
        <w:rPr>
          <w:b/>
          <w:bCs/>
          <w:spacing w:val="-4"/>
        </w:rPr>
      </w:pPr>
      <w:r>
        <w:rPr>
          <w:i/>
          <w:iCs/>
          <w:spacing w:val="-4"/>
        </w:rPr>
        <w:t>Ведущий</w:t>
      </w:r>
      <w:r>
        <w:rPr>
          <w:i/>
          <w:iCs/>
          <w:spacing w:val="-10"/>
        </w:rPr>
        <w:t xml:space="preserve"> </w:t>
      </w:r>
      <w:r>
        <w:rPr>
          <w:i/>
          <w:iCs/>
          <w:spacing w:val="-4"/>
        </w:rPr>
        <w:t>специалист</w:t>
      </w:r>
      <w:r>
        <w:rPr>
          <w:i/>
          <w:iCs/>
          <w:spacing w:val="-10"/>
        </w:rPr>
        <w:t xml:space="preserve"> </w:t>
      </w:r>
      <w:r>
        <w:rPr>
          <w:i/>
          <w:iCs/>
          <w:spacing w:val="-4"/>
        </w:rPr>
        <w:t>отдела</w:t>
      </w:r>
      <w:r>
        <w:rPr>
          <w:i/>
          <w:iCs/>
          <w:spacing w:val="-10"/>
        </w:rPr>
        <w:t xml:space="preserve"> </w:t>
      </w:r>
      <w:r>
        <w:rPr>
          <w:i/>
          <w:iCs/>
          <w:spacing w:val="-4"/>
        </w:rPr>
        <w:t>по</w:t>
      </w:r>
      <w:r>
        <w:rPr>
          <w:i/>
          <w:iCs/>
          <w:spacing w:val="-10"/>
        </w:rPr>
        <w:t xml:space="preserve"> </w:t>
      </w:r>
      <w:r>
        <w:rPr>
          <w:i/>
          <w:iCs/>
          <w:spacing w:val="-4"/>
        </w:rPr>
        <w:t>труду и</w:t>
      </w:r>
      <w:r>
        <w:rPr>
          <w:i/>
          <w:iCs/>
          <w:spacing w:val="-14"/>
        </w:rPr>
        <w:t xml:space="preserve"> </w:t>
      </w:r>
      <w:r>
        <w:rPr>
          <w:i/>
          <w:iCs/>
          <w:spacing w:val="-4"/>
        </w:rPr>
        <w:t>социальной</w:t>
      </w:r>
      <w:r>
        <w:rPr>
          <w:i/>
          <w:iCs/>
          <w:spacing w:val="-13"/>
        </w:rPr>
        <w:t xml:space="preserve"> </w:t>
      </w:r>
      <w:r>
        <w:rPr>
          <w:i/>
          <w:iCs/>
          <w:spacing w:val="-4"/>
        </w:rPr>
        <w:t>политике</w:t>
      </w:r>
      <w:r>
        <w:rPr>
          <w:i/>
          <w:iCs/>
          <w:spacing w:val="-20"/>
        </w:rPr>
        <w:t xml:space="preserve"> </w:t>
      </w:r>
      <w:r>
        <w:rPr>
          <w:b/>
          <w:bCs/>
          <w:spacing w:val="-4"/>
        </w:rPr>
        <w:t>О.П.</w:t>
      </w:r>
      <w:r>
        <w:rPr>
          <w:b/>
          <w:bCs/>
          <w:spacing w:val="-9"/>
        </w:rPr>
        <w:t xml:space="preserve"> </w:t>
      </w:r>
      <w:r>
        <w:rPr>
          <w:b/>
          <w:bCs/>
          <w:spacing w:val="-4"/>
        </w:rPr>
        <w:t>БОНДАРЬ</w:t>
      </w:r>
    </w:p>
    <w:p w:rsidR="00000000" w:rsidRDefault="008B32A7">
      <w:pPr>
        <w:pStyle w:val="a3"/>
        <w:kinsoku w:val="0"/>
        <w:overflowPunct w:val="0"/>
        <w:spacing w:before="17" w:line="189" w:lineRule="auto"/>
        <w:ind w:left="1762" w:right="119" w:firstLine="28"/>
        <w:rPr>
          <w:b/>
          <w:bCs/>
          <w:spacing w:val="-4"/>
        </w:rPr>
        <w:sectPr w:rsidR="00000000">
          <w:type w:val="continuous"/>
          <w:pgSz w:w="11900" w:h="16840"/>
          <w:pgMar w:top="500" w:right="440" w:bottom="280" w:left="460" w:header="720" w:footer="720" w:gutter="0"/>
          <w:cols w:num="2" w:space="720" w:equalWidth="0">
            <w:col w:w="5411" w:space="61"/>
            <w:col w:w="5528"/>
          </w:cols>
          <w:noEndnote/>
        </w:sectPr>
      </w:pPr>
    </w:p>
    <w:p w:rsidR="00000000" w:rsidRDefault="008B32A7">
      <w:pPr>
        <w:pStyle w:val="1"/>
        <w:kinsoku w:val="0"/>
        <w:overflowPunct w:val="0"/>
        <w:spacing w:before="14" w:line="457" w:lineRule="exact"/>
        <w:ind w:left="529"/>
        <w:rPr>
          <w:spacing w:val="-2"/>
        </w:rPr>
      </w:pPr>
      <w:r>
        <w:t>ÁÅÑËÀÍ.</w:t>
      </w:r>
      <w:r>
        <w:rPr>
          <w:spacing w:val="-31"/>
        </w:rPr>
        <w:t xml:space="preserve"> </w:t>
      </w:r>
      <w:r>
        <w:t>ÌÛ</w:t>
      </w:r>
      <w:r>
        <w:rPr>
          <w:spacing w:val="-31"/>
        </w:rPr>
        <w:t xml:space="preserve"> </w:t>
      </w:r>
      <w:r>
        <w:rPr>
          <w:spacing w:val="-2"/>
        </w:rPr>
        <w:t>ÏÎÌÍÈÌ...</w:t>
      </w:r>
    </w:p>
    <w:p w:rsidR="00000000" w:rsidRDefault="00E73ECB">
      <w:pPr>
        <w:pStyle w:val="a3"/>
        <w:kinsoku w:val="0"/>
        <w:overflowPunct w:val="0"/>
        <w:spacing w:before="17" w:line="187" w:lineRule="auto"/>
        <w:ind w:left="4728" w:right="114" w:firstLine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21590</wp:posOffset>
                </wp:positionV>
                <wp:extent cx="2870200" cy="2349500"/>
                <wp:effectExtent l="0" t="0" r="0" b="0"/>
                <wp:wrapNone/>
                <wp:docPr id="170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0200" cy="234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7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867025" cy="2343150"/>
                                  <wp:effectExtent l="0" t="0" r="9525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7025" cy="2343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" o:spid="_x0000_s1043" style="position:absolute;left:0;text-align:left;margin-left:28.3pt;margin-top:1.7pt;width:226pt;height:185pt;z-index: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37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867025" cy="2343150"/>
                            <wp:effectExtent l="0" t="0" r="9525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7025" cy="2343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4"/>
        </w:rPr>
        <w:t>"Ангел памяти"</w:t>
      </w:r>
      <w:r w:rsidR="008B32A7">
        <w:rPr>
          <w:spacing w:val="-6"/>
        </w:rPr>
        <w:t xml:space="preserve"> </w:t>
      </w:r>
      <w:r w:rsidR="008B32A7">
        <w:rPr>
          <w:spacing w:val="-4"/>
        </w:rPr>
        <w:t>-</w:t>
      </w:r>
      <w:r w:rsidR="008B32A7">
        <w:rPr>
          <w:spacing w:val="-7"/>
        </w:rPr>
        <w:t xml:space="preserve"> </w:t>
      </w:r>
      <w:r w:rsidR="008B32A7">
        <w:rPr>
          <w:spacing w:val="-4"/>
        </w:rPr>
        <w:t>акция</w:t>
      </w:r>
      <w:r w:rsidR="008B32A7">
        <w:rPr>
          <w:spacing w:val="-5"/>
        </w:rPr>
        <w:t xml:space="preserve"> </w:t>
      </w:r>
      <w:r w:rsidR="008B32A7">
        <w:rPr>
          <w:spacing w:val="-4"/>
        </w:rPr>
        <w:t>под таким</w:t>
      </w:r>
      <w:r w:rsidR="008B32A7">
        <w:rPr>
          <w:spacing w:val="-6"/>
        </w:rPr>
        <w:t xml:space="preserve"> </w:t>
      </w:r>
      <w:r w:rsidR="008B32A7">
        <w:rPr>
          <w:spacing w:val="-4"/>
        </w:rPr>
        <w:t>названием</w:t>
      </w:r>
      <w:r w:rsidR="008B32A7">
        <w:rPr>
          <w:spacing w:val="-6"/>
        </w:rPr>
        <w:t xml:space="preserve"> </w:t>
      </w:r>
      <w:r w:rsidR="008B32A7">
        <w:rPr>
          <w:spacing w:val="-4"/>
        </w:rPr>
        <w:t>прошла в</w:t>
      </w:r>
      <w:r w:rsidR="008B32A7">
        <w:rPr>
          <w:spacing w:val="-8"/>
        </w:rPr>
        <w:t xml:space="preserve"> </w:t>
      </w:r>
      <w:r w:rsidR="008B32A7">
        <w:rPr>
          <w:spacing w:val="-4"/>
        </w:rPr>
        <w:t xml:space="preserve">Кедровом </w:t>
      </w:r>
      <w:r w:rsidR="008B32A7">
        <w:t>4</w:t>
      </w:r>
      <w:r w:rsidR="008B32A7">
        <w:rPr>
          <w:spacing w:val="-6"/>
        </w:rPr>
        <w:t xml:space="preserve"> </w:t>
      </w:r>
      <w:r w:rsidR="008B32A7">
        <w:t>и</w:t>
      </w:r>
      <w:r w:rsidR="008B32A7">
        <w:rPr>
          <w:spacing w:val="-6"/>
        </w:rPr>
        <w:t xml:space="preserve"> </w:t>
      </w:r>
      <w:r w:rsidR="008B32A7">
        <w:t>5</w:t>
      </w:r>
      <w:r w:rsidR="008B32A7">
        <w:rPr>
          <w:spacing w:val="-6"/>
        </w:rPr>
        <w:t xml:space="preserve"> </w:t>
      </w:r>
      <w:r w:rsidR="008B32A7">
        <w:t>сентября.</w:t>
      </w:r>
      <w:r w:rsidR="008B32A7">
        <w:rPr>
          <w:spacing w:val="-3"/>
        </w:rPr>
        <w:t xml:space="preserve"> </w:t>
      </w:r>
      <w:r w:rsidR="008B32A7">
        <w:t>Посвящена</w:t>
      </w:r>
      <w:r w:rsidR="008B32A7">
        <w:rPr>
          <w:spacing w:val="-6"/>
        </w:rPr>
        <w:t xml:space="preserve"> </w:t>
      </w:r>
      <w:r w:rsidR="008B32A7">
        <w:t>она</w:t>
      </w:r>
      <w:r w:rsidR="008B32A7">
        <w:rPr>
          <w:spacing w:val="-1"/>
        </w:rPr>
        <w:t xml:space="preserve"> </w:t>
      </w:r>
      <w:r w:rsidR="008B32A7">
        <w:t>была</w:t>
      </w:r>
      <w:r w:rsidR="008B32A7">
        <w:rPr>
          <w:spacing w:val="-6"/>
        </w:rPr>
        <w:t xml:space="preserve"> </w:t>
      </w:r>
      <w:r w:rsidR="008B32A7">
        <w:t>Дню</w:t>
      </w:r>
      <w:r w:rsidR="008B32A7">
        <w:rPr>
          <w:spacing w:val="-2"/>
        </w:rPr>
        <w:t xml:space="preserve"> </w:t>
      </w:r>
      <w:r w:rsidR="008B32A7">
        <w:t>солидарности</w:t>
      </w:r>
      <w:r w:rsidR="008B32A7">
        <w:rPr>
          <w:spacing w:val="-6"/>
        </w:rPr>
        <w:t xml:space="preserve"> </w:t>
      </w:r>
      <w:r w:rsidR="008B32A7">
        <w:t>в</w:t>
      </w:r>
      <w:r w:rsidR="008B32A7">
        <w:rPr>
          <w:spacing w:val="-6"/>
        </w:rPr>
        <w:t xml:space="preserve"> </w:t>
      </w:r>
      <w:r w:rsidR="008B32A7">
        <w:t>борьбе с</w:t>
      </w:r>
      <w:r w:rsidR="008B32A7">
        <w:rPr>
          <w:spacing w:val="-9"/>
        </w:rPr>
        <w:t xml:space="preserve"> </w:t>
      </w:r>
      <w:r w:rsidR="008B32A7">
        <w:t>терроризмом</w:t>
      </w:r>
      <w:r w:rsidR="008B32A7">
        <w:rPr>
          <w:spacing w:val="-12"/>
        </w:rPr>
        <w:t xml:space="preserve"> </w:t>
      </w:r>
      <w:r w:rsidR="008B32A7">
        <w:t>и</w:t>
      </w:r>
      <w:r w:rsidR="008B32A7">
        <w:rPr>
          <w:spacing w:val="-10"/>
        </w:rPr>
        <w:t xml:space="preserve"> </w:t>
      </w:r>
      <w:r w:rsidR="008B32A7">
        <w:t>трагическим</w:t>
      </w:r>
      <w:r w:rsidR="008B32A7">
        <w:rPr>
          <w:spacing w:val="-9"/>
        </w:rPr>
        <w:t xml:space="preserve"> </w:t>
      </w:r>
      <w:r w:rsidR="008B32A7">
        <w:t>событиям</w:t>
      </w:r>
      <w:r w:rsidR="008B32A7">
        <w:rPr>
          <w:spacing w:val="-9"/>
        </w:rPr>
        <w:t xml:space="preserve"> </w:t>
      </w:r>
      <w:r w:rsidR="008B32A7">
        <w:t>в</w:t>
      </w:r>
      <w:r w:rsidR="008B32A7">
        <w:rPr>
          <w:spacing w:val="-14"/>
        </w:rPr>
        <w:t xml:space="preserve"> </w:t>
      </w:r>
      <w:r w:rsidR="008B32A7">
        <w:t>г.</w:t>
      </w:r>
      <w:r w:rsidR="008B32A7">
        <w:rPr>
          <w:spacing w:val="-8"/>
        </w:rPr>
        <w:t xml:space="preserve"> </w:t>
      </w:r>
      <w:r w:rsidR="008B32A7">
        <w:t>Беслан,</w:t>
      </w:r>
      <w:r w:rsidR="008B32A7">
        <w:rPr>
          <w:spacing w:val="-8"/>
        </w:rPr>
        <w:t xml:space="preserve"> </w:t>
      </w:r>
      <w:r w:rsidR="008B32A7">
        <w:t>случившимся</w:t>
      </w:r>
      <w:r w:rsidR="008B32A7">
        <w:t xml:space="preserve"> 19</w:t>
      </w:r>
      <w:r w:rsidR="008B32A7">
        <w:rPr>
          <w:spacing w:val="-3"/>
        </w:rPr>
        <w:t xml:space="preserve"> </w:t>
      </w:r>
      <w:r w:rsidR="008B32A7">
        <w:t>лет</w:t>
      </w:r>
      <w:r w:rsidR="008B32A7">
        <w:rPr>
          <w:spacing w:val="-3"/>
        </w:rPr>
        <w:t xml:space="preserve"> </w:t>
      </w:r>
      <w:r w:rsidR="008B32A7">
        <w:t>назад.</w:t>
      </w:r>
    </w:p>
    <w:p w:rsidR="00000000" w:rsidRDefault="008B32A7">
      <w:pPr>
        <w:pStyle w:val="a3"/>
        <w:kinsoku w:val="0"/>
        <w:overflowPunct w:val="0"/>
        <w:spacing w:before="2" w:line="187" w:lineRule="auto"/>
        <w:ind w:left="4728" w:right="113" w:firstLine="283"/>
        <w:rPr>
          <w:spacing w:val="-2"/>
        </w:rPr>
      </w:pPr>
      <w:r>
        <w:t xml:space="preserve">Взрослые и учащиеся начальных классов совместно создали </w:t>
      </w:r>
      <w:r>
        <w:rPr>
          <w:spacing w:val="-2"/>
        </w:rPr>
        <w:t>огромное</w:t>
      </w:r>
      <w:r>
        <w:rPr>
          <w:spacing w:val="-12"/>
        </w:rPr>
        <w:t xml:space="preserve"> </w:t>
      </w:r>
      <w:r>
        <w:rPr>
          <w:spacing w:val="-2"/>
        </w:rPr>
        <w:t>панно</w:t>
      </w:r>
      <w:r>
        <w:rPr>
          <w:spacing w:val="-10"/>
        </w:rPr>
        <w:t xml:space="preserve"> </w:t>
      </w:r>
      <w:r>
        <w:rPr>
          <w:spacing w:val="-2"/>
        </w:rPr>
        <w:t>из</w:t>
      </w:r>
      <w:r>
        <w:rPr>
          <w:spacing w:val="-12"/>
        </w:rPr>
        <w:t xml:space="preserve"> </w:t>
      </w:r>
      <w:r>
        <w:rPr>
          <w:spacing w:val="-2"/>
        </w:rPr>
        <w:t>бумаги</w:t>
      </w:r>
      <w:r>
        <w:rPr>
          <w:spacing w:val="-12"/>
        </w:rPr>
        <w:t xml:space="preserve"> </w:t>
      </w:r>
      <w:r>
        <w:rPr>
          <w:spacing w:val="-2"/>
        </w:rPr>
        <w:t>с</w:t>
      </w:r>
      <w:r>
        <w:rPr>
          <w:spacing w:val="-7"/>
        </w:rPr>
        <w:t xml:space="preserve"> </w:t>
      </w:r>
      <w:r>
        <w:rPr>
          <w:spacing w:val="-2"/>
        </w:rPr>
        <w:t>изображением</w:t>
      </w:r>
      <w:r>
        <w:rPr>
          <w:spacing w:val="-6"/>
        </w:rPr>
        <w:t xml:space="preserve"> </w:t>
      </w:r>
      <w:r>
        <w:rPr>
          <w:spacing w:val="-2"/>
        </w:rPr>
        <w:t>ангела.</w:t>
      </w:r>
      <w:r>
        <w:rPr>
          <w:spacing w:val="-5"/>
        </w:rPr>
        <w:t xml:space="preserve"> </w:t>
      </w:r>
      <w:r>
        <w:rPr>
          <w:spacing w:val="-2"/>
        </w:rPr>
        <w:t>Для</w:t>
      </w:r>
      <w:r>
        <w:rPr>
          <w:spacing w:val="-11"/>
        </w:rPr>
        <w:t xml:space="preserve"> </w:t>
      </w:r>
      <w:r>
        <w:rPr>
          <w:spacing w:val="-2"/>
        </w:rPr>
        <w:t>того,</w:t>
      </w:r>
      <w:r>
        <w:rPr>
          <w:spacing w:val="-5"/>
        </w:rPr>
        <w:t xml:space="preserve"> </w:t>
      </w:r>
      <w:r>
        <w:rPr>
          <w:spacing w:val="-2"/>
        </w:rPr>
        <w:t>чтобы ангел</w:t>
      </w:r>
      <w:r>
        <w:rPr>
          <w:spacing w:val="-12"/>
        </w:rPr>
        <w:t xml:space="preserve"> </w:t>
      </w:r>
      <w:r>
        <w:rPr>
          <w:spacing w:val="-2"/>
        </w:rPr>
        <w:t>мог</w:t>
      </w:r>
      <w:r>
        <w:rPr>
          <w:spacing w:val="-12"/>
        </w:rPr>
        <w:t xml:space="preserve"> </w:t>
      </w:r>
      <w:r>
        <w:rPr>
          <w:spacing w:val="-2"/>
        </w:rPr>
        <w:t>взлететь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оберегать</w:t>
      </w:r>
      <w:r>
        <w:rPr>
          <w:spacing w:val="-12"/>
        </w:rPr>
        <w:t xml:space="preserve"> </w:t>
      </w:r>
      <w:r>
        <w:rPr>
          <w:spacing w:val="-2"/>
        </w:rPr>
        <w:t>души</w:t>
      </w:r>
      <w:r>
        <w:rPr>
          <w:spacing w:val="-12"/>
        </w:rPr>
        <w:t xml:space="preserve"> </w:t>
      </w:r>
      <w:r>
        <w:rPr>
          <w:spacing w:val="-2"/>
        </w:rPr>
        <w:t>тех,</w:t>
      </w:r>
      <w:r>
        <w:rPr>
          <w:spacing w:val="-12"/>
        </w:rPr>
        <w:t xml:space="preserve"> </w:t>
      </w:r>
      <w:r>
        <w:rPr>
          <w:spacing w:val="-2"/>
        </w:rPr>
        <w:t>кто</w:t>
      </w:r>
      <w:r>
        <w:rPr>
          <w:spacing w:val="-12"/>
        </w:rPr>
        <w:t xml:space="preserve"> </w:t>
      </w:r>
      <w:r>
        <w:rPr>
          <w:spacing w:val="-2"/>
        </w:rPr>
        <w:t>ушёл</w:t>
      </w:r>
      <w:r>
        <w:rPr>
          <w:spacing w:val="-12"/>
        </w:rPr>
        <w:t xml:space="preserve"> </w:t>
      </w:r>
      <w:r>
        <w:rPr>
          <w:spacing w:val="-2"/>
        </w:rPr>
        <w:t>от</w:t>
      </w:r>
      <w:r>
        <w:rPr>
          <w:spacing w:val="-11"/>
        </w:rPr>
        <w:t xml:space="preserve"> </w:t>
      </w:r>
      <w:r>
        <w:rPr>
          <w:spacing w:val="-2"/>
        </w:rPr>
        <w:t>нас</w:t>
      </w:r>
      <w:r>
        <w:rPr>
          <w:spacing w:val="-12"/>
        </w:rPr>
        <w:t xml:space="preserve"> </w:t>
      </w:r>
      <w:r>
        <w:rPr>
          <w:spacing w:val="-2"/>
        </w:rPr>
        <w:t>навсегда, участники</w:t>
      </w:r>
      <w:r>
        <w:rPr>
          <w:spacing w:val="-12"/>
        </w:rPr>
        <w:t xml:space="preserve"> </w:t>
      </w:r>
      <w:r>
        <w:rPr>
          <w:spacing w:val="-2"/>
        </w:rPr>
        <w:t>мероприятия</w:t>
      </w:r>
      <w:r>
        <w:rPr>
          <w:spacing w:val="-12"/>
        </w:rPr>
        <w:t xml:space="preserve"> </w:t>
      </w:r>
      <w:r>
        <w:rPr>
          <w:spacing w:val="-2"/>
        </w:rPr>
        <w:t>сделали</w:t>
      </w:r>
      <w:r>
        <w:rPr>
          <w:spacing w:val="-12"/>
        </w:rPr>
        <w:t xml:space="preserve"> </w:t>
      </w:r>
      <w:r>
        <w:rPr>
          <w:spacing w:val="-2"/>
        </w:rPr>
        <w:t>ему</w:t>
      </w:r>
      <w:r>
        <w:rPr>
          <w:spacing w:val="-9"/>
        </w:rPr>
        <w:t xml:space="preserve"> </w:t>
      </w:r>
      <w:r>
        <w:rPr>
          <w:spacing w:val="-2"/>
        </w:rPr>
        <w:t>крылья</w:t>
      </w:r>
      <w:r>
        <w:rPr>
          <w:spacing w:val="-8"/>
        </w:rPr>
        <w:t xml:space="preserve"> </w:t>
      </w:r>
      <w:r>
        <w:rPr>
          <w:spacing w:val="-2"/>
        </w:rPr>
        <w:t>из</w:t>
      </w:r>
      <w:r>
        <w:rPr>
          <w:spacing w:val="-10"/>
        </w:rPr>
        <w:t xml:space="preserve"> </w:t>
      </w:r>
      <w:r>
        <w:rPr>
          <w:spacing w:val="-2"/>
        </w:rPr>
        <w:t>отпечатков</w:t>
      </w:r>
      <w:r>
        <w:rPr>
          <w:spacing w:val="-10"/>
        </w:rPr>
        <w:t xml:space="preserve"> </w:t>
      </w:r>
      <w:r>
        <w:rPr>
          <w:spacing w:val="-2"/>
        </w:rPr>
        <w:t>детских ладошек.</w:t>
      </w:r>
    </w:p>
    <w:p w:rsidR="00000000" w:rsidRDefault="00E73ECB">
      <w:pPr>
        <w:pStyle w:val="a3"/>
        <w:kinsoku w:val="0"/>
        <w:overflowPunct w:val="0"/>
        <w:spacing w:line="189" w:lineRule="auto"/>
        <w:ind w:left="4728" w:right="113" w:firstLine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0" allowOverlap="1">
                <wp:simplePos x="0" y="0"/>
                <wp:positionH relativeFrom="page">
                  <wp:posOffset>5645150</wp:posOffset>
                </wp:positionH>
                <wp:positionV relativeFrom="paragraph">
                  <wp:posOffset>362585</wp:posOffset>
                </wp:positionV>
                <wp:extent cx="1549400" cy="1841500"/>
                <wp:effectExtent l="0" t="0" r="0" b="0"/>
                <wp:wrapNone/>
                <wp:docPr id="169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400" cy="184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9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552575" cy="1838325"/>
                                  <wp:effectExtent l="0" t="0" r="9525" b="9525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2575" cy="1838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044" style="position:absolute;left:0;text-align:left;margin-left:444.5pt;margin-top:28.55pt;width:122pt;height:145pt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9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552575" cy="1838325"/>
                            <wp:effectExtent l="0" t="0" r="9525" b="9525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2575" cy="1838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t>Более 130 кедровчан присоединились к акции памяти. Мы не</w:t>
      </w:r>
      <w:r w:rsidR="008B32A7">
        <w:rPr>
          <w:spacing w:val="40"/>
        </w:rPr>
        <w:t xml:space="preserve"> </w:t>
      </w:r>
      <w:r w:rsidR="008B32A7">
        <w:rPr>
          <w:spacing w:val="-2"/>
        </w:rPr>
        <w:t>в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праве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>забыть</w:t>
      </w:r>
      <w:r w:rsidR="008B32A7">
        <w:rPr>
          <w:spacing w:val="-11"/>
        </w:rPr>
        <w:t xml:space="preserve"> </w:t>
      </w:r>
      <w:r w:rsidR="008B32A7">
        <w:rPr>
          <w:spacing w:val="-2"/>
        </w:rPr>
        <w:t>страшную</w:t>
      </w:r>
      <w:r w:rsidR="008B32A7">
        <w:rPr>
          <w:spacing w:val="-3"/>
        </w:rPr>
        <w:t xml:space="preserve"> </w:t>
      </w:r>
      <w:r w:rsidR="008B32A7">
        <w:rPr>
          <w:spacing w:val="-2"/>
        </w:rPr>
        <w:t>трагедию,</w:t>
      </w:r>
      <w:r w:rsidR="008B32A7">
        <w:rPr>
          <w:spacing w:val="-4"/>
        </w:rPr>
        <w:t xml:space="preserve"> </w:t>
      </w:r>
      <w:r w:rsidR="008B32A7">
        <w:rPr>
          <w:spacing w:val="-2"/>
        </w:rPr>
        <w:t>которая</w:t>
      </w:r>
      <w:r w:rsidR="008B32A7">
        <w:rPr>
          <w:spacing w:val="-10"/>
        </w:rPr>
        <w:t xml:space="preserve"> </w:t>
      </w:r>
      <w:r w:rsidR="008B32A7">
        <w:rPr>
          <w:spacing w:val="-2"/>
        </w:rPr>
        <w:t>произошла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в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 xml:space="preserve">Беслане </w:t>
      </w:r>
      <w:r w:rsidR="008B32A7">
        <w:t>1-3</w:t>
      </w:r>
      <w:r w:rsidR="008B32A7">
        <w:rPr>
          <w:spacing w:val="-11"/>
        </w:rPr>
        <w:t xml:space="preserve"> </w:t>
      </w:r>
      <w:r w:rsidR="008B32A7">
        <w:t>сентября</w:t>
      </w:r>
      <w:r w:rsidR="008B32A7">
        <w:rPr>
          <w:spacing w:val="-9"/>
        </w:rPr>
        <w:t xml:space="preserve"> </w:t>
      </w:r>
      <w:r w:rsidR="008B32A7">
        <w:t>2004</w:t>
      </w:r>
      <w:r w:rsidR="008B32A7">
        <w:rPr>
          <w:spacing w:val="-11"/>
        </w:rPr>
        <w:t xml:space="preserve"> </w:t>
      </w:r>
      <w:r w:rsidR="008B32A7">
        <w:t>года.</w:t>
      </w:r>
      <w:r w:rsidR="008B32A7">
        <w:rPr>
          <w:spacing w:val="-9"/>
        </w:rPr>
        <w:t xml:space="preserve"> </w:t>
      </w:r>
      <w:r w:rsidR="008B32A7">
        <w:t>Террористы</w:t>
      </w:r>
      <w:r w:rsidR="008B32A7">
        <w:rPr>
          <w:spacing w:val="-11"/>
        </w:rPr>
        <w:t xml:space="preserve"> </w:t>
      </w:r>
      <w:r w:rsidR="008B32A7">
        <w:t>почти</w:t>
      </w:r>
      <w:r w:rsidR="008B32A7">
        <w:rPr>
          <w:spacing w:val="-11"/>
        </w:rPr>
        <w:t xml:space="preserve"> </w:t>
      </w:r>
      <w:r w:rsidR="008B32A7">
        <w:t>трое</w:t>
      </w:r>
      <w:r w:rsidR="008B32A7">
        <w:rPr>
          <w:spacing w:val="-11"/>
        </w:rPr>
        <w:t xml:space="preserve"> </w:t>
      </w:r>
      <w:r w:rsidR="008B32A7">
        <w:t>су</w:t>
      </w:r>
      <w:r w:rsidR="008B32A7">
        <w:t>ток</w:t>
      </w:r>
      <w:r w:rsidR="008B32A7">
        <w:rPr>
          <w:spacing w:val="-11"/>
        </w:rPr>
        <w:t xml:space="preserve"> </w:t>
      </w:r>
      <w:r w:rsidR="008B32A7">
        <w:t>удерживали в заминированном</w:t>
      </w:r>
      <w:r w:rsidR="008B32A7">
        <w:rPr>
          <w:spacing w:val="-2"/>
        </w:rPr>
        <w:t xml:space="preserve"> </w:t>
      </w:r>
      <w:r w:rsidR="008B32A7">
        <w:t>здании школы</w:t>
      </w:r>
      <w:r w:rsidR="008B32A7">
        <w:rPr>
          <w:spacing w:val="-4"/>
        </w:rPr>
        <w:t xml:space="preserve"> </w:t>
      </w:r>
      <w:r w:rsidR="008B32A7">
        <w:t>более</w:t>
      </w:r>
    </w:p>
    <w:p w:rsidR="00000000" w:rsidRDefault="008B32A7">
      <w:pPr>
        <w:pStyle w:val="a3"/>
        <w:kinsoku w:val="0"/>
        <w:overflowPunct w:val="0"/>
        <w:spacing w:line="187" w:lineRule="auto"/>
        <w:ind w:left="4728" w:right="2668"/>
      </w:pPr>
      <w:r>
        <w:rPr>
          <w:spacing w:val="-4"/>
        </w:rPr>
        <w:t>1100</w:t>
      </w:r>
      <w:r>
        <w:rPr>
          <w:spacing w:val="-10"/>
        </w:rPr>
        <w:t xml:space="preserve"> </w:t>
      </w:r>
      <w:r>
        <w:rPr>
          <w:spacing w:val="-4"/>
        </w:rPr>
        <w:t>заложников.</w:t>
      </w:r>
      <w:r>
        <w:rPr>
          <w:spacing w:val="-10"/>
        </w:rPr>
        <w:t xml:space="preserve"> </w:t>
      </w:r>
      <w:r>
        <w:rPr>
          <w:spacing w:val="-4"/>
        </w:rPr>
        <w:t>По</w:t>
      </w:r>
      <w:r>
        <w:rPr>
          <w:spacing w:val="-10"/>
        </w:rPr>
        <w:t xml:space="preserve"> </w:t>
      </w:r>
      <w:r>
        <w:rPr>
          <w:spacing w:val="-4"/>
        </w:rPr>
        <w:t>вине</w:t>
      </w:r>
      <w:r>
        <w:rPr>
          <w:spacing w:val="-10"/>
        </w:rPr>
        <w:t xml:space="preserve"> </w:t>
      </w:r>
      <w:r>
        <w:rPr>
          <w:spacing w:val="-4"/>
        </w:rPr>
        <w:t xml:space="preserve">вооружённых </w:t>
      </w:r>
      <w:r>
        <w:t xml:space="preserve">бандитов погибло более 330 человек, </w:t>
      </w:r>
      <w:r>
        <w:rPr>
          <w:spacing w:val="-2"/>
        </w:rPr>
        <w:t>среди</w:t>
      </w:r>
      <w:r>
        <w:rPr>
          <w:spacing w:val="-12"/>
        </w:rPr>
        <w:t xml:space="preserve"> </w:t>
      </w:r>
      <w:r>
        <w:rPr>
          <w:spacing w:val="-2"/>
        </w:rPr>
        <w:t>которых</w:t>
      </w:r>
      <w:r>
        <w:rPr>
          <w:spacing w:val="-7"/>
        </w:rPr>
        <w:t xml:space="preserve"> </w:t>
      </w:r>
      <w:r>
        <w:rPr>
          <w:spacing w:val="-2"/>
        </w:rPr>
        <w:t>было</w:t>
      </w:r>
      <w:r>
        <w:rPr>
          <w:spacing w:val="-8"/>
        </w:rPr>
        <w:t xml:space="preserve"> </w:t>
      </w:r>
      <w:r>
        <w:rPr>
          <w:spacing w:val="-2"/>
        </w:rPr>
        <w:t>150</w:t>
      </w:r>
      <w:r>
        <w:rPr>
          <w:spacing w:val="-12"/>
        </w:rPr>
        <w:t xml:space="preserve"> </w:t>
      </w:r>
      <w:r>
        <w:rPr>
          <w:spacing w:val="-2"/>
        </w:rPr>
        <w:t>детей.</w:t>
      </w:r>
      <w:r>
        <w:rPr>
          <w:spacing w:val="-9"/>
        </w:rPr>
        <w:t xml:space="preserve"> </w:t>
      </w:r>
      <w:r>
        <w:rPr>
          <w:spacing w:val="-2"/>
        </w:rPr>
        <w:t xml:space="preserve">Теперь </w:t>
      </w:r>
      <w:r>
        <w:rPr>
          <w:spacing w:val="-4"/>
        </w:rPr>
        <w:t>мемориал</w:t>
      </w:r>
      <w:r>
        <w:rPr>
          <w:spacing w:val="-6"/>
        </w:rPr>
        <w:t xml:space="preserve"> </w:t>
      </w:r>
      <w:r>
        <w:rPr>
          <w:spacing w:val="-4"/>
        </w:rPr>
        <w:t>памяти</w:t>
      </w:r>
      <w:r>
        <w:rPr>
          <w:spacing w:val="-6"/>
        </w:rPr>
        <w:t xml:space="preserve"> </w:t>
      </w:r>
      <w:r>
        <w:rPr>
          <w:spacing w:val="-4"/>
        </w:rPr>
        <w:t>жертвам этого</w:t>
      </w:r>
      <w:r>
        <w:rPr>
          <w:spacing w:val="-5"/>
        </w:rPr>
        <w:t xml:space="preserve"> </w:t>
      </w:r>
      <w:r>
        <w:rPr>
          <w:spacing w:val="-4"/>
        </w:rPr>
        <w:t xml:space="preserve">терак- </w:t>
      </w:r>
      <w:r>
        <w:t>та носит название "Город ангелов".</w:t>
      </w:r>
    </w:p>
    <w:p w:rsidR="00000000" w:rsidRDefault="008B32A7">
      <w:pPr>
        <w:pStyle w:val="a3"/>
        <w:kinsoku w:val="0"/>
        <w:overflowPunct w:val="0"/>
        <w:spacing w:line="187" w:lineRule="auto"/>
        <w:ind w:left="4728" w:right="2666" w:firstLine="283"/>
        <w:rPr>
          <w:spacing w:val="-5"/>
        </w:rPr>
      </w:pPr>
      <w:r>
        <w:rPr>
          <w:spacing w:val="-4"/>
        </w:rPr>
        <w:t>Городской</w:t>
      </w:r>
      <w:r>
        <w:rPr>
          <w:spacing w:val="-10"/>
        </w:rPr>
        <w:t xml:space="preserve"> </w:t>
      </w:r>
      <w:r>
        <w:rPr>
          <w:spacing w:val="-4"/>
        </w:rPr>
        <w:t>Дом</w:t>
      </w:r>
      <w:r>
        <w:rPr>
          <w:spacing w:val="-10"/>
        </w:rPr>
        <w:t xml:space="preserve"> </w:t>
      </w:r>
      <w:r>
        <w:rPr>
          <w:spacing w:val="-4"/>
        </w:rPr>
        <w:t>культуры</w:t>
      </w:r>
      <w:r>
        <w:rPr>
          <w:spacing w:val="-10"/>
        </w:rPr>
        <w:t xml:space="preserve"> </w:t>
      </w:r>
      <w:r>
        <w:rPr>
          <w:spacing w:val="-4"/>
        </w:rPr>
        <w:t xml:space="preserve">благодарит </w:t>
      </w:r>
      <w:r>
        <w:t>всех,</w:t>
      </w:r>
      <w:r>
        <w:rPr>
          <w:spacing w:val="80"/>
        </w:rPr>
        <w:t xml:space="preserve"> </w:t>
      </w:r>
      <w:r>
        <w:t>кто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остался</w:t>
      </w:r>
      <w:r>
        <w:rPr>
          <w:spacing w:val="80"/>
        </w:rPr>
        <w:t xml:space="preserve"> </w:t>
      </w:r>
      <w:r>
        <w:t>равнодушным к</w:t>
      </w:r>
      <w:r>
        <w:rPr>
          <w:spacing w:val="2"/>
        </w:rPr>
        <w:t xml:space="preserve"> </w:t>
      </w:r>
      <w:r>
        <w:t>акции,</w:t>
      </w:r>
      <w:r>
        <w:rPr>
          <w:spacing w:val="1"/>
        </w:rPr>
        <w:t xml:space="preserve"> </w:t>
      </w:r>
      <w:r>
        <w:t>а</w:t>
      </w:r>
      <w:r>
        <w:rPr>
          <w:spacing w:val="2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педагогов</w:t>
      </w:r>
      <w:r>
        <w:rPr>
          <w:spacing w:val="3"/>
        </w:rPr>
        <w:t xml:space="preserve"> </w:t>
      </w:r>
      <w:r>
        <w:t>СОШ</w:t>
      </w:r>
      <w:r>
        <w:rPr>
          <w:spacing w:val="2"/>
        </w:rPr>
        <w:t xml:space="preserve"> </w:t>
      </w:r>
      <w:r>
        <w:t>№1</w:t>
      </w:r>
      <w:r>
        <w:rPr>
          <w:spacing w:val="3"/>
        </w:rPr>
        <w:t xml:space="preserve"> </w:t>
      </w:r>
      <w:r>
        <w:rPr>
          <w:spacing w:val="-5"/>
        </w:rPr>
        <w:t>г.</w:t>
      </w:r>
    </w:p>
    <w:p w:rsidR="00000000" w:rsidRDefault="008B32A7">
      <w:pPr>
        <w:pStyle w:val="a3"/>
        <w:kinsoku w:val="0"/>
        <w:overflowPunct w:val="0"/>
        <w:spacing w:line="164" w:lineRule="exact"/>
        <w:rPr>
          <w:spacing w:val="-4"/>
        </w:rPr>
      </w:pPr>
      <w:r>
        <w:rPr>
          <w:spacing w:val="-4"/>
        </w:rPr>
        <w:t>Кедрового</w:t>
      </w:r>
      <w:r>
        <w:rPr>
          <w:spacing w:val="-6"/>
        </w:rPr>
        <w:t xml:space="preserve"> </w:t>
      </w:r>
      <w:r>
        <w:rPr>
          <w:spacing w:val="-4"/>
        </w:rPr>
        <w:t>за</w:t>
      </w:r>
      <w:r>
        <w:rPr>
          <w:spacing w:val="-5"/>
        </w:rPr>
        <w:t xml:space="preserve"> </w:t>
      </w:r>
      <w:r>
        <w:rPr>
          <w:spacing w:val="-4"/>
        </w:rPr>
        <w:t>организацию</w:t>
      </w:r>
      <w:r>
        <w:rPr>
          <w:spacing w:val="-7"/>
        </w:rPr>
        <w:t xml:space="preserve"> </w:t>
      </w:r>
      <w:r>
        <w:rPr>
          <w:spacing w:val="-4"/>
        </w:rPr>
        <w:t>школьников</w:t>
      </w:r>
      <w:r>
        <w:rPr>
          <w:spacing w:val="-5"/>
        </w:rPr>
        <w:t xml:space="preserve"> </w:t>
      </w:r>
      <w:r>
        <w:rPr>
          <w:spacing w:val="-4"/>
        </w:rPr>
        <w:t>для</w:t>
      </w:r>
      <w:r>
        <w:rPr>
          <w:spacing w:val="-8"/>
        </w:rPr>
        <w:t xml:space="preserve"> </w:t>
      </w:r>
      <w:r>
        <w:rPr>
          <w:spacing w:val="-4"/>
        </w:rPr>
        <w:t>участия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5"/>
        </w:rPr>
        <w:t xml:space="preserve"> </w:t>
      </w:r>
      <w:r>
        <w:rPr>
          <w:spacing w:val="-4"/>
        </w:rPr>
        <w:t>мероприятии.</w:t>
      </w:r>
    </w:p>
    <w:p w:rsidR="00000000" w:rsidRDefault="008B32A7">
      <w:pPr>
        <w:pStyle w:val="a3"/>
        <w:kinsoku w:val="0"/>
        <w:overflowPunct w:val="0"/>
        <w:spacing w:before="17" w:line="187" w:lineRule="auto"/>
        <w:ind w:right="2664" w:firstLine="283"/>
        <w:rPr>
          <w:spacing w:val="-2"/>
        </w:rPr>
      </w:pPr>
      <w:r>
        <w:rPr>
          <w:spacing w:val="-4"/>
        </w:rPr>
        <w:t>Также</w:t>
      </w:r>
      <w:r>
        <w:rPr>
          <w:spacing w:val="-7"/>
        </w:rPr>
        <w:t xml:space="preserve"> </w:t>
      </w:r>
      <w:r>
        <w:rPr>
          <w:spacing w:val="-4"/>
        </w:rPr>
        <w:t>4</w:t>
      </w:r>
      <w:r>
        <w:rPr>
          <w:spacing w:val="-7"/>
        </w:rPr>
        <w:t xml:space="preserve"> </w:t>
      </w:r>
      <w:r>
        <w:rPr>
          <w:spacing w:val="-4"/>
        </w:rPr>
        <w:t>сентября</w:t>
      </w:r>
      <w: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Пудинской</w:t>
      </w:r>
      <w:r>
        <w:rPr>
          <w:spacing w:val="-8"/>
        </w:rPr>
        <w:t xml:space="preserve"> </w:t>
      </w:r>
      <w:r>
        <w:rPr>
          <w:spacing w:val="-4"/>
        </w:rPr>
        <w:t>средней</w:t>
      </w:r>
      <w:r>
        <w:rPr>
          <w:spacing w:val="-8"/>
        </w:rPr>
        <w:t xml:space="preserve"> </w:t>
      </w:r>
      <w:r>
        <w:rPr>
          <w:spacing w:val="-4"/>
        </w:rPr>
        <w:t>школе</w:t>
      </w:r>
      <w:r>
        <w:rPr>
          <w:spacing w:val="-7"/>
        </w:rPr>
        <w:t xml:space="preserve"> </w:t>
      </w:r>
      <w:r>
        <w:rPr>
          <w:spacing w:val="-4"/>
        </w:rPr>
        <w:t>прошла</w:t>
      </w:r>
      <w:r>
        <w:rPr>
          <w:spacing w:val="-7"/>
        </w:rPr>
        <w:t xml:space="preserve"> </w:t>
      </w:r>
      <w:r>
        <w:rPr>
          <w:spacing w:val="-4"/>
        </w:rPr>
        <w:t>акция "Пусть</w:t>
      </w:r>
      <w:r>
        <w:t xml:space="preserve"> </w:t>
      </w:r>
      <w:r>
        <w:rPr>
          <w:spacing w:val="-4"/>
        </w:rPr>
        <w:t>всегда</w:t>
      </w:r>
      <w:r>
        <w:rPr>
          <w:spacing w:val="-7"/>
        </w:rPr>
        <w:t xml:space="preserve"> </w:t>
      </w:r>
      <w:r>
        <w:rPr>
          <w:spacing w:val="-4"/>
        </w:rPr>
        <w:t>будет</w:t>
      </w:r>
      <w:r>
        <w:rPr>
          <w:spacing w:val="-7"/>
        </w:rPr>
        <w:t xml:space="preserve"> </w:t>
      </w:r>
      <w:r>
        <w:rPr>
          <w:spacing w:val="-4"/>
        </w:rPr>
        <w:t xml:space="preserve">Мир!". </w:t>
      </w:r>
      <w:r>
        <w:rPr>
          <w:spacing w:val="-6"/>
        </w:rPr>
        <w:t>Раздавая</w:t>
      </w:r>
      <w:r>
        <w:t xml:space="preserve"> </w:t>
      </w:r>
      <w:r>
        <w:rPr>
          <w:spacing w:val="-6"/>
        </w:rPr>
        <w:t>информационные брошю</w:t>
      </w:r>
      <w:r>
        <w:rPr>
          <w:spacing w:val="-6"/>
        </w:rPr>
        <w:t>рки,</w:t>
      </w:r>
      <w:r>
        <w:t xml:space="preserve"> </w:t>
      </w:r>
      <w:r>
        <w:rPr>
          <w:spacing w:val="-6"/>
        </w:rPr>
        <w:t xml:space="preserve">специалисты сельского Дома культуры рассказыва- </w:t>
      </w:r>
      <w:r>
        <w:t xml:space="preserve">ли школьникам, как нужно вести себя в случае террористического акта и нападения, и </w:t>
      </w:r>
      <w:r>
        <w:rPr>
          <w:spacing w:val="-2"/>
        </w:rPr>
        <w:t>обсудили,</w:t>
      </w:r>
      <w:r>
        <w:rPr>
          <w:spacing w:val="-6"/>
        </w:rPr>
        <w:t xml:space="preserve"> </w:t>
      </w:r>
      <w:r>
        <w:rPr>
          <w:spacing w:val="-2"/>
        </w:rPr>
        <w:t>насколько</w:t>
      </w:r>
      <w:r>
        <w:rPr>
          <w:spacing w:val="-9"/>
        </w:rPr>
        <w:t xml:space="preserve"> </w:t>
      </w:r>
      <w:r>
        <w:rPr>
          <w:spacing w:val="-2"/>
        </w:rPr>
        <w:t>важно</w:t>
      </w:r>
      <w:r>
        <w:rPr>
          <w:spacing w:val="-9"/>
        </w:rPr>
        <w:t xml:space="preserve"> </w:t>
      </w:r>
      <w:r>
        <w:rPr>
          <w:spacing w:val="-2"/>
        </w:rPr>
        <w:t>противостоять</w:t>
      </w:r>
      <w:r>
        <w:rPr>
          <w:spacing w:val="-7"/>
        </w:rPr>
        <w:t xml:space="preserve"> </w:t>
      </w:r>
      <w:r>
        <w:rPr>
          <w:spacing w:val="-2"/>
        </w:rPr>
        <w:t>жестокому</w:t>
      </w:r>
      <w:r>
        <w:rPr>
          <w:spacing w:val="-12"/>
        </w:rPr>
        <w:t xml:space="preserve"> </w:t>
      </w:r>
      <w:r>
        <w:rPr>
          <w:spacing w:val="-2"/>
        </w:rPr>
        <w:t>терроризму.</w:t>
      </w:r>
      <w:r>
        <w:rPr>
          <w:spacing w:val="-5"/>
        </w:rPr>
        <w:t xml:space="preserve"> </w:t>
      </w:r>
      <w:r>
        <w:rPr>
          <w:spacing w:val="-2"/>
        </w:rPr>
        <w:t>Ведь</w:t>
      </w:r>
      <w:r>
        <w:rPr>
          <w:spacing w:val="-7"/>
        </w:rPr>
        <w:t xml:space="preserve"> </w:t>
      </w:r>
      <w:r>
        <w:rPr>
          <w:spacing w:val="-2"/>
        </w:rPr>
        <w:t>это</w:t>
      </w:r>
      <w:r>
        <w:rPr>
          <w:spacing w:val="-9"/>
        </w:rPr>
        <w:t xml:space="preserve"> </w:t>
      </w:r>
      <w:r>
        <w:rPr>
          <w:spacing w:val="-2"/>
        </w:rPr>
        <w:t>одна</w:t>
      </w:r>
      <w:r>
        <w:rPr>
          <w:spacing w:val="-9"/>
        </w:rPr>
        <w:t xml:space="preserve"> </w:t>
      </w:r>
      <w:r>
        <w:rPr>
          <w:spacing w:val="-2"/>
        </w:rPr>
        <w:t>из</w:t>
      </w:r>
      <w:r>
        <w:rPr>
          <w:spacing w:val="-9"/>
        </w:rPr>
        <w:t xml:space="preserve"> </w:t>
      </w:r>
      <w:r>
        <w:rPr>
          <w:spacing w:val="-2"/>
        </w:rPr>
        <w:t xml:space="preserve">опас- </w:t>
      </w:r>
      <w:r>
        <w:rPr>
          <w:spacing w:val="-4"/>
        </w:rPr>
        <w:t>нейших глобальных проблем</w:t>
      </w:r>
      <w:r>
        <w:rPr>
          <w:spacing w:val="-6"/>
        </w:rPr>
        <w:t xml:space="preserve"> </w:t>
      </w:r>
      <w:r>
        <w:rPr>
          <w:spacing w:val="-4"/>
        </w:rPr>
        <w:t>современн</w:t>
      </w:r>
      <w:r>
        <w:rPr>
          <w:spacing w:val="-4"/>
        </w:rPr>
        <w:t>ости,</w:t>
      </w:r>
      <w:r>
        <w:t xml:space="preserve"> </w:t>
      </w:r>
      <w:r>
        <w:rPr>
          <w:spacing w:val="-4"/>
        </w:rPr>
        <w:t>во</w:t>
      </w:r>
      <w:r>
        <w:rPr>
          <w:spacing w:val="-8"/>
        </w:rPr>
        <w:t xml:space="preserve"> </w:t>
      </w:r>
      <w:r>
        <w:rPr>
          <w:spacing w:val="-4"/>
        </w:rPr>
        <w:t>всём</w:t>
      </w:r>
      <w:r>
        <w:rPr>
          <w:spacing w:val="-6"/>
        </w:rPr>
        <w:t xml:space="preserve"> </w:t>
      </w:r>
      <w:r>
        <w:rPr>
          <w:spacing w:val="-4"/>
        </w:rPr>
        <w:t>мире</w:t>
      </w:r>
      <w:r>
        <w:rPr>
          <w:spacing w:val="-8"/>
        </w:rPr>
        <w:t xml:space="preserve"> </w:t>
      </w:r>
      <w:r>
        <w:rPr>
          <w:spacing w:val="-4"/>
        </w:rPr>
        <w:t>предпринимаются меры</w:t>
      </w:r>
      <w:r>
        <w:rPr>
          <w:spacing w:val="-7"/>
        </w:rPr>
        <w:t xml:space="preserve"> </w:t>
      </w:r>
      <w:r>
        <w:rPr>
          <w:spacing w:val="-4"/>
        </w:rPr>
        <w:t>по</w:t>
      </w:r>
      <w:r>
        <w:rPr>
          <w:spacing w:val="-8"/>
        </w:rPr>
        <w:t xml:space="preserve"> </w:t>
      </w:r>
      <w:r>
        <w:rPr>
          <w:spacing w:val="-4"/>
        </w:rPr>
        <w:t xml:space="preserve">его </w:t>
      </w:r>
      <w:r>
        <w:rPr>
          <w:spacing w:val="-2"/>
        </w:rPr>
        <w:t>пресечению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созданию эффективной</w:t>
      </w:r>
      <w:r>
        <w:rPr>
          <w:spacing w:val="-5"/>
        </w:rPr>
        <w:t xml:space="preserve"> </w:t>
      </w:r>
      <w:r>
        <w:rPr>
          <w:spacing w:val="-2"/>
        </w:rPr>
        <w:t>общегосударственной</w:t>
      </w:r>
      <w:r>
        <w:rPr>
          <w:spacing w:val="-5"/>
        </w:rPr>
        <w:t xml:space="preserve"> </w:t>
      </w:r>
      <w:r>
        <w:rPr>
          <w:spacing w:val="-2"/>
        </w:rPr>
        <w:t>системы противодействия.</w:t>
      </w:r>
    </w:p>
    <w:p w:rsidR="00000000" w:rsidRDefault="008B32A7">
      <w:pPr>
        <w:pStyle w:val="a3"/>
        <w:kinsoku w:val="0"/>
        <w:overflowPunct w:val="0"/>
        <w:spacing w:line="166" w:lineRule="exact"/>
        <w:ind w:left="389"/>
        <w:rPr>
          <w:spacing w:val="-4"/>
        </w:rPr>
      </w:pPr>
      <w:r>
        <w:rPr>
          <w:spacing w:val="-4"/>
        </w:rPr>
        <w:t>Пудинский</w:t>
      </w:r>
      <w:r>
        <w:rPr>
          <w:spacing w:val="-13"/>
        </w:rPr>
        <w:t xml:space="preserve"> </w:t>
      </w:r>
      <w:r>
        <w:rPr>
          <w:spacing w:val="-4"/>
        </w:rPr>
        <w:t>Дом</w:t>
      </w:r>
      <w:r>
        <w:rPr>
          <w:spacing w:val="-10"/>
        </w:rPr>
        <w:t xml:space="preserve"> </w:t>
      </w:r>
      <w:r>
        <w:rPr>
          <w:spacing w:val="-4"/>
        </w:rPr>
        <w:t>культуры</w:t>
      </w:r>
      <w:r>
        <w:rPr>
          <w:spacing w:val="-10"/>
        </w:rPr>
        <w:t xml:space="preserve"> </w:t>
      </w:r>
      <w:r>
        <w:rPr>
          <w:spacing w:val="-4"/>
        </w:rPr>
        <w:t>выражает</w:t>
      </w:r>
      <w:r>
        <w:rPr>
          <w:spacing w:val="-6"/>
        </w:rPr>
        <w:t xml:space="preserve"> </w:t>
      </w:r>
      <w:r>
        <w:rPr>
          <w:spacing w:val="-4"/>
        </w:rPr>
        <w:t>благодарность</w:t>
      </w:r>
      <w:r>
        <w:rPr>
          <w:spacing w:val="-3"/>
        </w:rPr>
        <w:t xml:space="preserve"> </w:t>
      </w:r>
      <w:r>
        <w:rPr>
          <w:spacing w:val="-4"/>
        </w:rPr>
        <w:t>всем</w:t>
      </w:r>
      <w:r>
        <w:rPr>
          <w:spacing w:val="-9"/>
        </w:rPr>
        <w:t xml:space="preserve"> </w:t>
      </w:r>
      <w:r>
        <w:rPr>
          <w:spacing w:val="-4"/>
        </w:rPr>
        <w:t>учащимся</w:t>
      </w:r>
      <w:r>
        <w:rPr>
          <w:spacing w:val="-3"/>
        </w:rPr>
        <w:t xml:space="preserve"> </w:t>
      </w:r>
      <w:r>
        <w:rPr>
          <w:spacing w:val="-4"/>
        </w:rPr>
        <w:t>и</w:t>
      </w:r>
      <w:r>
        <w:rPr>
          <w:spacing w:val="-13"/>
        </w:rPr>
        <w:t xml:space="preserve"> </w:t>
      </w:r>
      <w:r>
        <w:rPr>
          <w:spacing w:val="-4"/>
        </w:rPr>
        <w:t>учителям</w:t>
      </w:r>
      <w:r>
        <w:rPr>
          <w:spacing w:val="-3"/>
        </w:rPr>
        <w:t xml:space="preserve"> </w:t>
      </w:r>
      <w:r>
        <w:rPr>
          <w:spacing w:val="-4"/>
        </w:rPr>
        <w:t>средней</w:t>
      </w:r>
    </w:p>
    <w:p w:rsidR="00000000" w:rsidRDefault="008B32A7">
      <w:pPr>
        <w:pStyle w:val="a3"/>
        <w:tabs>
          <w:tab w:val="left" w:pos="9514"/>
        </w:tabs>
        <w:kinsoku w:val="0"/>
        <w:overflowPunct w:val="0"/>
        <w:spacing w:line="204" w:lineRule="exact"/>
        <w:rPr>
          <w:i/>
          <w:iCs/>
          <w:spacing w:val="-2"/>
        </w:rPr>
      </w:pPr>
      <w:r>
        <w:rPr>
          <w:spacing w:val="-2"/>
        </w:rPr>
        <w:t>школы.</w:t>
      </w:r>
      <w:r>
        <w:tab/>
      </w:r>
      <w:r>
        <w:rPr>
          <w:i/>
          <w:iCs/>
          <w:spacing w:val="-4"/>
        </w:rPr>
        <w:t>МУ</w:t>
      </w:r>
      <w:r>
        <w:rPr>
          <w:i/>
          <w:iCs/>
          <w:spacing w:val="-20"/>
        </w:rPr>
        <w:t xml:space="preserve"> </w:t>
      </w:r>
      <w:r>
        <w:rPr>
          <w:i/>
          <w:iCs/>
          <w:spacing w:val="-2"/>
        </w:rPr>
        <w:t>"Культура"</w:t>
      </w:r>
    </w:p>
    <w:p w:rsidR="00000000" w:rsidRDefault="008B32A7">
      <w:pPr>
        <w:pStyle w:val="a3"/>
        <w:tabs>
          <w:tab w:val="left" w:pos="9514"/>
        </w:tabs>
        <w:kinsoku w:val="0"/>
        <w:overflowPunct w:val="0"/>
        <w:spacing w:line="204" w:lineRule="exact"/>
        <w:rPr>
          <w:i/>
          <w:iCs/>
          <w:spacing w:val="-2"/>
        </w:rPr>
        <w:sectPr w:rsidR="00000000">
          <w:type w:val="continuous"/>
          <w:pgSz w:w="11900" w:h="16840"/>
          <w:pgMar w:top="500" w:right="440" w:bottom="280" w:left="460" w:header="720" w:footer="720" w:gutter="0"/>
          <w:cols w:space="720" w:equalWidth="0">
            <w:col w:w="11000"/>
          </w:cols>
          <w:noEndnote/>
        </w:sectPr>
      </w:pPr>
    </w:p>
    <w:p w:rsidR="00000000" w:rsidRDefault="00E73ECB">
      <w:pPr>
        <w:pStyle w:val="a5"/>
        <w:numPr>
          <w:ilvl w:val="0"/>
          <w:numId w:val="3"/>
        </w:numPr>
        <w:tabs>
          <w:tab w:val="left" w:pos="1314"/>
        </w:tabs>
        <w:kinsoku w:val="0"/>
        <w:overflowPunct w:val="0"/>
        <w:spacing w:before="105"/>
        <w:ind w:left="1314" w:hanging="344"/>
        <w:rPr>
          <w:rFonts w:ascii="Aardvark" w:hAnsi="Aardvark" w:cs="Aardvark"/>
          <w:color w:val="FFFFFF"/>
          <w:spacing w:val="-2"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5200" behindDoc="1" locked="0" layoutInCell="0" allowOverlap="1">
                <wp:simplePos x="0" y="0"/>
                <wp:positionH relativeFrom="page">
                  <wp:posOffset>374650</wp:posOffset>
                </wp:positionH>
                <wp:positionV relativeFrom="paragraph">
                  <wp:posOffset>71120</wp:posOffset>
                </wp:positionV>
                <wp:extent cx="360045" cy="492760"/>
                <wp:effectExtent l="0" t="0" r="0" b="0"/>
                <wp:wrapNone/>
                <wp:docPr id="16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773" w:lineRule="exact"/>
                              <w:ind w:left="0"/>
                              <w:jc w:val="left"/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</w:pPr>
                            <w:r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  <w:t>Ï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45" type="#_x0000_t202" style="position:absolute;left:0;text-align:left;margin-left:29.5pt;margin-top:5.6pt;width:28.35pt;height:38.8pt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XQ1tAIAALMFAAAOAAAAZHJzL2Uyb0RvYy54bWysVG1vmzAQ/j5p/8Hyd8pLCQk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773" w:lineRule="exact"/>
                        <w:ind w:left="0"/>
                        <w:jc w:val="left"/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</w:pPr>
                      <w:r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  <w:t>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Aardvark" w:hAnsi="Aardvark" w:cs="Aardvark"/>
          <w:color w:val="FFFFFF"/>
          <w:spacing w:val="-2"/>
          <w:sz w:val="22"/>
          <w:szCs w:val="22"/>
        </w:rPr>
        <w:t>ÑÅÍÒßÁÐß</w:t>
      </w:r>
    </w:p>
    <w:p w:rsidR="00000000" w:rsidRDefault="008B32A7">
      <w:pPr>
        <w:pStyle w:val="6"/>
        <w:kinsoku w:val="0"/>
        <w:overflowPunct w:val="0"/>
        <w:spacing w:before="69"/>
        <w:rPr>
          <w:color w:val="FFFFFF"/>
          <w:spacing w:val="-2"/>
          <w:w w:val="125"/>
        </w:rPr>
      </w:pPr>
      <w:r>
        <w:rPr>
          <w:color w:val="FFFFFF"/>
          <w:spacing w:val="-2"/>
          <w:w w:val="125"/>
        </w:rPr>
        <w:t>ÎÍÅÄÅËÜÍÈÊ</w:t>
      </w:r>
    </w:p>
    <w:p w:rsidR="00000000" w:rsidRDefault="008B32A7">
      <w:pPr>
        <w:pStyle w:val="a3"/>
        <w:kinsoku w:val="0"/>
        <w:overflowPunct w:val="0"/>
        <w:spacing w:before="11" w:line="194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05.00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Доброе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7"/>
          <w:w w:val="105"/>
          <w:sz w:val="17"/>
          <w:szCs w:val="17"/>
        </w:rPr>
      </w:pPr>
      <w:r>
        <w:rPr>
          <w:w w:val="105"/>
          <w:sz w:val="17"/>
          <w:szCs w:val="17"/>
        </w:rPr>
        <w:t>09</w:t>
      </w:r>
      <w:r>
        <w:rPr>
          <w:spacing w:val="-3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.00,</w:t>
      </w:r>
      <w:r>
        <w:rPr>
          <w:spacing w:val="61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>13.00,</w:t>
      </w:r>
      <w:r>
        <w:rPr>
          <w:spacing w:val="60"/>
          <w:w w:val="105"/>
          <w:sz w:val="17"/>
          <w:szCs w:val="17"/>
        </w:rPr>
        <w:t xml:space="preserve"> </w:t>
      </w:r>
      <w:r>
        <w:rPr>
          <w:spacing w:val="7"/>
          <w:w w:val="105"/>
          <w:sz w:val="17"/>
          <w:szCs w:val="17"/>
        </w:rPr>
        <w:t>16.00,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03.00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09.10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Антифейк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09.55</w:t>
      </w:r>
      <w:r>
        <w:rPr>
          <w:spacing w:val="4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Жить</w:t>
      </w:r>
      <w:r>
        <w:rPr>
          <w:spacing w:val="43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здорово!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79" w:lineRule="exact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10.45,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13.30,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00.00,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00.45,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01.25,</w:t>
      </w:r>
    </w:p>
    <w:p w:rsidR="00000000" w:rsidRDefault="008B32A7">
      <w:pPr>
        <w:pStyle w:val="a3"/>
        <w:kinsoku w:val="0"/>
        <w:overflowPunct w:val="0"/>
        <w:spacing w:before="289" w:line="589" w:lineRule="exact"/>
        <w:ind w:left="1460"/>
        <w:jc w:val="left"/>
        <w:rPr>
          <w:rFonts w:ascii="AnnaCTT" w:hAnsi="AnnaCTT" w:cs="AnnaCTT"/>
          <w:b/>
          <w:bCs/>
          <w:spacing w:val="10"/>
          <w:sz w:val="58"/>
          <w:szCs w:val="5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AnnaCTT" w:hAnsi="AnnaCTT" w:cs="AnnaCTT"/>
          <w:b/>
          <w:bCs/>
          <w:spacing w:val="10"/>
          <w:sz w:val="58"/>
          <w:szCs w:val="58"/>
        </w:rPr>
        <w:t>ÏÐÎÃÐÀÌÌÀ</w:t>
      </w:r>
    </w:p>
    <w:p w:rsidR="00000000" w:rsidRDefault="00E73ECB">
      <w:pPr>
        <w:pStyle w:val="a3"/>
        <w:kinsoku w:val="0"/>
        <w:overflowPunct w:val="0"/>
        <w:spacing w:line="317" w:lineRule="exact"/>
        <w:ind w:left="113" w:right="1961"/>
        <w:jc w:val="center"/>
        <w:rPr>
          <w:rFonts w:ascii="BauhausCTT" w:hAnsi="BauhausCTT" w:cs="BauhausCTT"/>
          <w:b/>
          <w:bCs/>
          <w:spacing w:val="-7"/>
          <w:sz w:val="29"/>
          <w:szCs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4166870</wp:posOffset>
                </wp:positionH>
                <wp:positionV relativeFrom="paragraph">
                  <wp:posOffset>6985</wp:posOffset>
                </wp:positionV>
                <wp:extent cx="1212215" cy="762000"/>
                <wp:effectExtent l="0" t="0" r="0" b="0"/>
                <wp:wrapNone/>
                <wp:docPr id="167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215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1178" w:lineRule="exact"/>
                              <w:ind w:left="0"/>
                              <w:jc w:val="left"/>
                              <w:rPr>
                                <w:rFonts w:ascii="Aksent" w:hAnsi="Aksent" w:cs="Aksent"/>
                                <w:b/>
                                <w:bCs/>
                                <w:spacing w:val="-5"/>
                                <w:w w:val="90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Aksent" w:hAnsi="Aksent" w:cs="Aksent"/>
                                <w:b/>
                                <w:bCs/>
                                <w:spacing w:val="-169"/>
                                <w:w w:val="90"/>
                                <w:sz w:val="120"/>
                                <w:szCs w:val="120"/>
                              </w:rPr>
                              <w:t>Ò</w:t>
                            </w:r>
                            <w:r>
                              <w:rPr>
                                <w:rFonts w:ascii="Aksent" w:hAnsi="Aksent" w:cs="Aksent"/>
                                <w:b/>
                                <w:bCs/>
                                <w:spacing w:val="-5"/>
                                <w:w w:val="90"/>
                                <w:sz w:val="120"/>
                                <w:szCs w:val="120"/>
                              </w:rPr>
                              <w:t>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46" type="#_x0000_t202" style="position:absolute;left:0;text-align:left;margin-left:328.1pt;margin-top:.55pt;width:95.45pt;height:60pt;z-index:-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1178" w:lineRule="exact"/>
                        <w:ind w:left="0"/>
                        <w:jc w:val="left"/>
                        <w:rPr>
                          <w:rFonts w:ascii="Aksent" w:hAnsi="Aksent" w:cs="Aksent"/>
                          <w:b/>
                          <w:bCs/>
                          <w:spacing w:val="-5"/>
                          <w:w w:val="90"/>
                          <w:sz w:val="120"/>
                          <w:szCs w:val="120"/>
                        </w:rPr>
                      </w:pPr>
                      <w:r>
                        <w:rPr>
                          <w:rFonts w:ascii="Aksent" w:hAnsi="Aksent" w:cs="Aksent"/>
                          <w:b/>
                          <w:bCs/>
                          <w:spacing w:val="-169"/>
                          <w:w w:val="90"/>
                          <w:sz w:val="120"/>
                          <w:szCs w:val="120"/>
                        </w:rPr>
                        <w:t>Ò</w:t>
                      </w:r>
                      <w:r>
                        <w:rPr>
                          <w:rFonts w:ascii="Aksent" w:hAnsi="Aksent" w:cs="Aksent"/>
                          <w:b/>
                          <w:bCs/>
                          <w:spacing w:val="-5"/>
                          <w:w w:val="90"/>
                          <w:sz w:val="120"/>
                          <w:szCs w:val="120"/>
                        </w:rPr>
                        <w:t>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BauhausCTT" w:hAnsi="BauhausCTT" w:cs="BauhausCTT"/>
          <w:b/>
          <w:bCs/>
          <w:sz w:val="29"/>
          <w:szCs w:val="29"/>
        </w:rPr>
        <w:t>11</w:t>
      </w:r>
      <w:r w:rsidR="008B32A7">
        <w:rPr>
          <w:rFonts w:ascii="BauhausCTT" w:hAnsi="BauhausCTT" w:cs="BauhausCTT"/>
          <w:b/>
          <w:bCs/>
          <w:spacing w:val="56"/>
          <w:sz w:val="29"/>
          <w:szCs w:val="29"/>
        </w:rPr>
        <w:t xml:space="preserve"> </w:t>
      </w:r>
      <w:r w:rsidR="008B32A7">
        <w:rPr>
          <w:rFonts w:ascii="BauhausCTT" w:hAnsi="BauhausCTT" w:cs="BauhausCTT"/>
          <w:b/>
          <w:bCs/>
          <w:sz w:val="29"/>
          <w:szCs w:val="29"/>
        </w:rPr>
        <w:t>-</w:t>
      </w:r>
      <w:r w:rsidR="008B32A7">
        <w:rPr>
          <w:rFonts w:ascii="BauhausCTT" w:hAnsi="BauhausCTT" w:cs="BauhausCTT"/>
          <w:b/>
          <w:bCs/>
          <w:spacing w:val="62"/>
          <w:sz w:val="29"/>
          <w:szCs w:val="29"/>
        </w:rPr>
        <w:t xml:space="preserve"> </w:t>
      </w:r>
      <w:r w:rsidR="008B32A7">
        <w:rPr>
          <w:rFonts w:ascii="BauhausCTT" w:hAnsi="BauhausCTT" w:cs="BauhausCTT"/>
          <w:b/>
          <w:bCs/>
          <w:spacing w:val="-7"/>
          <w:sz w:val="29"/>
          <w:szCs w:val="29"/>
        </w:rPr>
        <w:t>17</w:t>
      </w:r>
    </w:p>
    <w:p w:rsidR="00000000" w:rsidRDefault="008B32A7">
      <w:pPr>
        <w:pStyle w:val="a3"/>
        <w:kinsoku w:val="0"/>
        <w:overflowPunct w:val="0"/>
        <w:spacing w:before="31"/>
        <w:ind w:left="113" w:right="1966"/>
        <w:jc w:val="center"/>
        <w:rPr>
          <w:rFonts w:ascii="BauhausCTT" w:hAnsi="BauhausCTT" w:cs="BauhausCTT"/>
          <w:b/>
          <w:bCs/>
          <w:spacing w:val="14"/>
          <w:sz w:val="29"/>
          <w:szCs w:val="29"/>
        </w:rPr>
      </w:pPr>
      <w:r>
        <w:rPr>
          <w:rFonts w:ascii="BauhausCTT" w:hAnsi="BauhausCTT" w:cs="BauhausCTT"/>
          <w:b/>
          <w:bCs/>
          <w:spacing w:val="14"/>
          <w:sz w:val="29"/>
          <w:szCs w:val="29"/>
        </w:rPr>
        <w:t>ÑÅÍÒßÁÐß</w:t>
      </w:r>
    </w:p>
    <w:p w:rsidR="00000000" w:rsidRDefault="008B32A7">
      <w:pPr>
        <w:pStyle w:val="a3"/>
        <w:kinsoku w:val="0"/>
        <w:overflowPunct w:val="0"/>
        <w:spacing w:before="56" w:line="232" w:lineRule="auto"/>
        <w:ind w:right="874"/>
        <w:rPr>
          <w:w w:val="105"/>
          <w:sz w:val="17"/>
          <w:szCs w:val="17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spacing w:val="10"/>
          <w:w w:val="105"/>
          <w:sz w:val="17"/>
          <w:szCs w:val="17"/>
        </w:rPr>
        <w:t xml:space="preserve">04.45 </w:t>
      </w:r>
      <w:r>
        <w:rPr>
          <w:w w:val="105"/>
          <w:sz w:val="17"/>
          <w:szCs w:val="17"/>
        </w:rPr>
        <w:t xml:space="preserve">Т/с </w:t>
      </w:r>
      <w:r>
        <w:rPr>
          <w:spacing w:val="9"/>
          <w:w w:val="105"/>
          <w:sz w:val="17"/>
          <w:szCs w:val="17"/>
        </w:rPr>
        <w:t xml:space="preserve">"УЛИЦЫ РАЗБИТЫХ </w:t>
      </w:r>
      <w:r>
        <w:rPr>
          <w:w w:val="105"/>
          <w:sz w:val="17"/>
          <w:szCs w:val="17"/>
        </w:rPr>
        <w:t>ФОНА- РЕЙ" 16+</w:t>
      </w:r>
    </w:p>
    <w:p w:rsidR="00000000" w:rsidRDefault="00E73ECB">
      <w:pPr>
        <w:pStyle w:val="a3"/>
        <w:kinsoku w:val="0"/>
        <w:overflowPunct w:val="0"/>
        <w:spacing w:line="189" w:lineRule="exact"/>
        <w:jc w:val="left"/>
        <w:rPr>
          <w:spacing w:val="-2"/>
          <w:w w:val="105"/>
          <w:sz w:val="17"/>
          <w:szCs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960" behindDoc="1" locked="0" layoutInCell="0" allowOverlap="1">
                <wp:simplePos x="0" y="0"/>
                <wp:positionH relativeFrom="page">
                  <wp:posOffset>356235</wp:posOffset>
                </wp:positionH>
                <wp:positionV relativeFrom="paragraph">
                  <wp:posOffset>-369570</wp:posOffset>
                </wp:positionV>
                <wp:extent cx="6842760" cy="1431925"/>
                <wp:effectExtent l="0" t="0" r="0" b="0"/>
                <wp:wrapNone/>
                <wp:docPr id="158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2760" cy="1431925"/>
                          <a:chOff x="561" y="-582"/>
                          <a:chExt cx="10776" cy="2255"/>
                        </a:xfrm>
                      </wpg:grpSpPr>
                      <wps:wsp>
                        <wps:cNvPr id="159" name="Freeform 35"/>
                        <wps:cNvSpPr>
                          <a:spLocks/>
                        </wps:cNvSpPr>
                        <wps:spPr bwMode="auto">
                          <a:xfrm>
                            <a:off x="566" y="-582"/>
                            <a:ext cx="10772" cy="10"/>
                          </a:xfrm>
                          <a:custGeom>
                            <a:avLst/>
                            <a:gdLst>
                              <a:gd name="T0" fmla="*/ 0 w 10772"/>
                              <a:gd name="T1" fmla="*/ 0 h 10"/>
                              <a:gd name="T2" fmla="*/ 10771 w 10772"/>
                              <a:gd name="T3" fmla="*/ 0 h 10"/>
                              <a:gd name="T4" fmla="*/ 10771 w 10772"/>
                              <a:gd name="T5" fmla="*/ 9 h 10"/>
                              <a:gd name="T6" fmla="*/ 0 w 10772"/>
                              <a:gd name="T7" fmla="*/ 9 h 10"/>
                              <a:gd name="T8" fmla="*/ 0 w 10772"/>
                              <a:gd name="T9" fmla="*/ 0 h 10"/>
                              <a:gd name="T10" fmla="*/ 0 w 10772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0772" h="10">
                                <a:moveTo>
                                  <a:pt x="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9"/>
                                </a:lnTo>
                                <a:lnTo>
                                  <a:pt x="0" y="9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7" y="-555"/>
                            <a:ext cx="5340" cy="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Freeform 37"/>
                        <wps:cNvSpPr>
                          <a:spLocks/>
                        </wps:cNvSpPr>
                        <wps:spPr bwMode="auto">
                          <a:xfrm>
                            <a:off x="561" y="-198"/>
                            <a:ext cx="2612" cy="293"/>
                          </a:xfrm>
                          <a:custGeom>
                            <a:avLst/>
                            <a:gdLst>
                              <a:gd name="T0" fmla="*/ 2611 w 2612"/>
                              <a:gd name="T1" fmla="*/ 0 h 293"/>
                              <a:gd name="T2" fmla="*/ 9 w 2612"/>
                              <a:gd name="T3" fmla="*/ 0 h 293"/>
                              <a:gd name="T4" fmla="*/ 9 w 2612"/>
                              <a:gd name="T5" fmla="*/ 20 h 293"/>
                              <a:gd name="T6" fmla="*/ 9 w 2612"/>
                              <a:gd name="T7" fmla="*/ 274 h 293"/>
                              <a:gd name="T8" fmla="*/ 9 w 2612"/>
                              <a:gd name="T9" fmla="*/ 274 h 293"/>
                              <a:gd name="T10" fmla="*/ 9 w 2612"/>
                              <a:gd name="T11" fmla="*/ 20 h 293"/>
                              <a:gd name="T12" fmla="*/ 9 w 2612"/>
                              <a:gd name="T13" fmla="*/ 20 h 293"/>
                              <a:gd name="T14" fmla="*/ 9 w 2612"/>
                              <a:gd name="T15" fmla="*/ 0 h 293"/>
                              <a:gd name="T16" fmla="*/ 9 w 2612"/>
                              <a:gd name="T17" fmla="*/ 0 h 293"/>
                              <a:gd name="T18" fmla="*/ 0 w 2612"/>
                              <a:gd name="T19" fmla="*/ 0 h 293"/>
                              <a:gd name="T20" fmla="*/ 0 w 2612"/>
                              <a:gd name="T21" fmla="*/ 0 h 293"/>
                              <a:gd name="T22" fmla="*/ 0 w 2612"/>
                              <a:gd name="T23" fmla="*/ 274 h 293"/>
                              <a:gd name="T24" fmla="*/ 0 w 2612"/>
                              <a:gd name="T25" fmla="*/ 294 h 293"/>
                              <a:gd name="T26" fmla="*/ 2611 w 2612"/>
                              <a:gd name="T27" fmla="*/ 294 h 293"/>
                              <a:gd name="T28" fmla="*/ 2611 w 2612"/>
                              <a:gd name="T29" fmla="*/ 274 h 293"/>
                              <a:gd name="T30" fmla="*/ 2611 w 2612"/>
                              <a:gd name="T31" fmla="*/ 20 h 293"/>
                              <a:gd name="T32" fmla="*/ 2611 w 2612"/>
                              <a:gd name="T33" fmla="*/ 19 h 293"/>
                              <a:gd name="T34" fmla="*/ 2611 w 2612"/>
                              <a:gd name="T35" fmla="*/ 0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2612" h="293">
                                <a:moveTo>
                                  <a:pt x="2611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20"/>
                                </a:lnTo>
                                <a:lnTo>
                                  <a:pt x="9" y="274"/>
                                </a:lnTo>
                                <a:lnTo>
                                  <a:pt x="9" y="274"/>
                                </a:lnTo>
                                <a:lnTo>
                                  <a:pt x="9" y="20"/>
                                </a:lnTo>
                                <a:lnTo>
                                  <a:pt x="9" y="20"/>
                                </a:lnTo>
                                <a:lnTo>
                                  <a:pt x="9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4"/>
                                </a:lnTo>
                                <a:lnTo>
                                  <a:pt x="2611" y="294"/>
                                </a:lnTo>
                                <a:lnTo>
                                  <a:pt x="2611" y="274"/>
                                </a:lnTo>
                                <a:lnTo>
                                  <a:pt x="2611" y="20"/>
                                </a:lnTo>
                                <a:lnTo>
                                  <a:pt x="2611" y="19"/>
                                </a:lnTo>
                                <a:lnTo>
                                  <a:pt x="2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38"/>
                        <wps:cNvSpPr>
                          <a:spLocks/>
                        </wps:cNvSpPr>
                        <wps:spPr bwMode="auto">
                          <a:xfrm>
                            <a:off x="566" y="-520"/>
                            <a:ext cx="2607" cy="298"/>
                          </a:xfrm>
                          <a:custGeom>
                            <a:avLst/>
                            <a:gdLst>
                              <a:gd name="T0" fmla="*/ 2606 w 2607"/>
                              <a:gd name="T1" fmla="*/ 0 h 298"/>
                              <a:gd name="T2" fmla="*/ 9 w 2607"/>
                              <a:gd name="T3" fmla="*/ 0 h 298"/>
                              <a:gd name="T4" fmla="*/ 9 w 2607"/>
                              <a:gd name="T5" fmla="*/ 20 h 298"/>
                              <a:gd name="T6" fmla="*/ 9 w 2607"/>
                              <a:gd name="T7" fmla="*/ 274 h 298"/>
                              <a:gd name="T8" fmla="*/ 9 w 2607"/>
                              <a:gd name="T9" fmla="*/ 274 h 298"/>
                              <a:gd name="T10" fmla="*/ 9 w 2607"/>
                              <a:gd name="T11" fmla="*/ 20 h 298"/>
                              <a:gd name="T12" fmla="*/ 9 w 2607"/>
                              <a:gd name="T13" fmla="*/ 20 h 298"/>
                              <a:gd name="T14" fmla="*/ 9 w 2607"/>
                              <a:gd name="T15" fmla="*/ 0 h 298"/>
                              <a:gd name="T16" fmla="*/ 9 w 2607"/>
                              <a:gd name="T17" fmla="*/ 0 h 298"/>
                              <a:gd name="T18" fmla="*/ 0 w 2607"/>
                              <a:gd name="T19" fmla="*/ 0 h 298"/>
                              <a:gd name="T20" fmla="*/ 0 w 2607"/>
                              <a:gd name="T21" fmla="*/ 0 h 298"/>
                              <a:gd name="T22" fmla="*/ 0 w 2607"/>
                              <a:gd name="T23" fmla="*/ 274 h 298"/>
                              <a:gd name="T24" fmla="*/ 0 w 2607"/>
                              <a:gd name="T25" fmla="*/ 298 h 298"/>
                              <a:gd name="T26" fmla="*/ 2606 w 2607"/>
                              <a:gd name="T27" fmla="*/ 298 h 298"/>
                              <a:gd name="T28" fmla="*/ 2606 w 2607"/>
                              <a:gd name="T29" fmla="*/ 274 h 298"/>
                              <a:gd name="T30" fmla="*/ 2606 w 2607"/>
                              <a:gd name="T31" fmla="*/ 274 h 298"/>
                              <a:gd name="T32" fmla="*/ 2606 w 2607"/>
                              <a:gd name="T33" fmla="*/ 20 h 298"/>
                              <a:gd name="T34" fmla="*/ 2606 w 2607"/>
                              <a:gd name="T35" fmla="*/ 0 h 2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2607" h="298">
                                <a:moveTo>
                                  <a:pt x="2606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20"/>
                                </a:lnTo>
                                <a:lnTo>
                                  <a:pt x="9" y="274"/>
                                </a:lnTo>
                                <a:lnTo>
                                  <a:pt x="9" y="274"/>
                                </a:lnTo>
                                <a:lnTo>
                                  <a:pt x="9" y="20"/>
                                </a:lnTo>
                                <a:lnTo>
                                  <a:pt x="9" y="20"/>
                                </a:lnTo>
                                <a:lnTo>
                                  <a:pt x="9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8"/>
                                </a:lnTo>
                                <a:lnTo>
                                  <a:pt x="2606" y="298"/>
                                </a:lnTo>
                                <a:lnTo>
                                  <a:pt x="2606" y="274"/>
                                </a:lnTo>
                                <a:lnTo>
                                  <a:pt x="2606" y="274"/>
                                </a:lnTo>
                                <a:lnTo>
                                  <a:pt x="2606" y="20"/>
                                </a:lnTo>
                                <a:lnTo>
                                  <a:pt x="2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4" y="143"/>
                            <a:ext cx="74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0" y="-395"/>
                            <a:ext cx="2540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Freeform 41"/>
                        <wps:cNvSpPr>
                          <a:spLocks/>
                        </wps:cNvSpPr>
                        <wps:spPr bwMode="auto">
                          <a:xfrm>
                            <a:off x="3359" y="1222"/>
                            <a:ext cx="1786" cy="1"/>
                          </a:xfrm>
                          <a:custGeom>
                            <a:avLst/>
                            <a:gdLst>
                              <a:gd name="T0" fmla="*/ 0 w 1786"/>
                              <a:gd name="T1" fmla="*/ 0 h 1"/>
                              <a:gd name="T2" fmla="*/ 1785 w 1786"/>
                              <a:gd name="T3" fmla="*/ 0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86" h="1">
                                <a:moveTo>
                                  <a:pt x="0" y="0"/>
                                </a:moveTo>
                                <a:lnTo>
                                  <a:pt x="1785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FEFEF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7" y="-553"/>
                            <a:ext cx="7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176F5F" id="Group 34" o:spid="_x0000_s1026" style="position:absolute;margin-left:28.05pt;margin-top:-29.1pt;width:538.8pt;height:112.75pt;z-index:-251691520;mso-position-horizontal-relative:page" coordorigin="561,-582" coordsize="10776,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" o:allowincell="f">
                <v:shape id="Freeform 35" o:spid="_x0000_s1027" style="position:absolute;left:566;top:-582;width:10772;height:10;visibility:visible;mso-wrap-style:square;v-text-anchor:top" coordsize="10772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EyaMQA&#10;AADcAAAADwAAAGRycy9kb3ducmV2LnhtbERPTWvCQBC9F/oflin0phtTKpq6ihQtrXgxEbyO2WkS&#10;zM6m2dWk/fWuIPQ2j/c5s0VvanGh1lWWFYyGEQji3OqKCwX7bD2YgHAeWWNtmRT8koPF/PFhhom2&#10;He/okvpChBB2CSoovW8SKV1ekkE3tA1x4L5ta9AH2BZSt9iFcFPLOIrG0mDFoaHEht5Lyk/p2Sgw&#10;xyxlG/+8/EXbw8emiperr3On1PNTv3wD4an3/+K7+1OH+a9TuD0TLp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hMmjEAAAA3AAAAA8AAAAAAAAAAAAAAAAAmAIAAGRycy9k&#10;b3ducmV2LnhtbFBLBQYAAAAABAAEAPUAAACJAwAAAAA=&#10;" path="m,l10771,r,9l,9,,,,xe" fillcolor="black" stroked="f">
                  <v:path arrowok="t" o:connecttype="custom" o:connectlocs="0,0;10771,0;10771,9;0,9;0,0;0,0" o:connectangles="0,0,0,0,0,0"/>
                </v:shape>
                <v:shape id="Picture 36" o:spid="_x0000_s1028" type="#_x0000_t75" style="position:absolute;left:3287;top:-555;width:5340;height:1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O45/GAAAA3AAAAA8AAABkcnMvZG93bnJldi54bWxEj0FrwkAQhe9C/8MyBS9SNxYrEl1FlIIe&#10;LFQt9DhkxySYnY3ZVeO/dw6Ctxnem/e+mc5bV6krNaH0bGDQT0ARZ96WnBs47L8/xqBCRLZYeSYD&#10;dwown711pphaf+Nfuu5iriSEQ4oGihjrVOuQFeQw9H1NLNrRNw6jrE2ubYM3CXeV/kySkXZYsjQU&#10;WNOyoOy0uzgD/1tcbePP8NDbHBd6P04GX+flnzHd93YxARWpjS/z83ptBX8k+PKMTK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E7jn8YAAADcAAAADwAAAAAAAAAAAAAA&#10;AACfAgAAZHJzL2Rvd25yZXYueG1sUEsFBgAAAAAEAAQA9wAAAJIDAAAAAA==&#10;">
                  <v:imagedata r:id="rId23" o:title=""/>
                </v:shape>
                <v:shape id="Freeform 37" o:spid="_x0000_s1029" style="position:absolute;left:561;top:-198;width:2612;height:293;visibility:visible;mso-wrap-style:square;v-text-anchor:top" coordsize="2612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UZYsMA&#10;AADcAAAADwAAAGRycy9kb3ducmV2LnhtbERPS4vCMBC+L/gfwgh7W1NlfVCNIkJxwcv6QK9DM7bF&#10;ZFKbqN399ZsFwdt8fM+ZLVprxJ0aXzlW0O8lIIhzpysuFBz22ccEhA/IGo1jUvBDHhbzztsMU+0e&#10;vKX7LhQihrBPUUEZQp1K6fOSLPqeq4kjd3aNxRBhU0jd4COGWyMHSTKSFiuODSXWtCopv+xuVsF4&#10;c7p9Z3Jwvn7+ZuvrUZqhORql3rvtcgoiUBte4qf7S8f5oz78PxMv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UZYsMAAADcAAAADwAAAAAAAAAAAAAAAACYAgAAZHJzL2Rv&#10;d25yZXYueG1sUEsFBgAAAAAEAAQA9QAAAIgDAAAAAA==&#10;" path="m2611,l9,r,20l9,274r,l9,20r,l9,r,l,,,,,274r,20l2611,294r,-20l2611,20r,-1l2611,xe" fillcolor="black" stroked="f">
                  <v:path arrowok="t" o:connecttype="custom" o:connectlocs="2611,0;9,0;9,20;9,274;9,274;9,20;9,20;9,0;9,0;0,0;0,0;0,274;0,294;2611,294;2611,274;2611,20;2611,19;2611,0" o:connectangles="0,0,0,0,0,0,0,0,0,0,0,0,0,0,0,0,0,0"/>
                </v:shape>
                <v:shape id="Freeform 38" o:spid="_x0000_s1030" style="position:absolute;left:566;top:-520;width:2607;height:298;visibility:visible;mso-wrap-style:square;v-text-anchor:top" coordsize="2607,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gh2sEA&#10;AADcAAAADwAAAGRycy9kb3ducmV2LnhtbERPzWrCQBC+C32HZYTedKOHUKKbIErQi9CqDzBkp0lq&#10;djbdXU3s03cLBW/z8f3OuhhNJ+7kfGtZwWKegCCurG65VnA5l7M3ED4ga+wsk4IHeSjyl8kaM20H&#10;/qD7KdQihrDPUEETQp9J6auGDPq57Ykj92mdwRChq6V2OMRw08llkqTSYMuxocGetg1V19PNKPh2&#10;yc+jDztpyiN370O7/3K3vVKv03GzAhFoDE/xv/ug4/x0CX/PxAtk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oIdrBAAAA3AAAAA8AAAAAAAAAAAAAAAAAmAIAAGRycy9kb3du&#10;cmV2LnhtbFBLBQYAAAAABAAEAPUAAACGAwAAAAA=&#10;" path="m2606,l9,r,20l9,274r,l9,20r,l9,r,l,,,,,274r,24l2606,298r,-24l2606,274r,-254l2606,xe" fillcolor="#7f7f7f" stroked="f">
                  <v:path arrowok="t" o:connecttype="custom" o:connectlocs="2606,0;9,0;9,20;9,274;9,274;9,20;9,20;9,0;9,0;0,0;0,0;0,274;0,298;2606,298;2606,274;2606,274;2606,20;2606,0" o:connectangles="0,0,0,0,0,0,0,0,0,0,0,0,0,0,0,0,0,0"/>
                </v:shape>
                <v:shape id="Picture 39" o:spid="_x0000_s1031" type="#_x0000_t75" style="position:absolute;left:2434;top:143;width:740;height: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oCdLCAAAA3AAAAA8AAABkcnMvZG93bnJldi54bWxET02LwjAQvS/4H8IIexFNXaFoNYoIyuLF&#10;tXrocWjGtthMahO1+++NsLC3ebzPWaw6U4sHta6yrGA8ikAQ51ZXXCg4n7bDKQjnkTXWlknBLzlY&#10;LXsfC0y0ffKRHqkvRAhhl6CC0vsmkdLlJRl0I9sQB+5iW4M+wLaQusVnCDe1/IqiWBqsODSU2NCm&#10;pPya3o2CZm/T3UHa9e1HpoNJPMjyWZUp9dnv1nMQnjr/L/5zf+swP57A+5lwgV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qAnSwgAAANwAAAAPAAAAAAAAAAAAAAAAAJ8C&#10;AABkcnMvZG93bnJldi54bWxQSwUGAAAAAAQABAD3AAAAjgMAAAAA&#10;">
                  <v:imagedata r:id="rId24" o:title=""/>
                </v:shape>
                <v:shape id="Picture 40" o:spid="_x0000_s1032" type="#_x0000_t75" style="position:absolute;left:3360;top:-395;width:2540;height:2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Up+3FAAAA3AAAAA8AAABkcnMvZG93bnJldi54bWxEj0FrwkAQhe9C/8MyhV6kblJESnQNpdJq&#10;xYuxvQ/ZMRuanU2za4z/visI3mZ4b973ZpEPthE9db52rCCdJCCIS6drrhR8Hz6eX0H4gKyxcUwK&#10;LuQhXz6MFphpd+Y99UWoRAxhn6ECE0KbSelLQxb9xLXEUTu6zmKIa1dJ3eE5httGviTJTFqsORIM&#10;tvRuqPwtTjZCftJ2xf32S/8VazP+9Cs+7Q5KPT0Ob3MQgYZwN9+uNzrWn03h+kycQC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lKftxQAAANwAAAAPAAAAAAAAAAAAAAAA&#10;AJ8CAABkcnMvZG93bnJldi54bWxQSwUGAAAAAAQABAD3AAAAkQMAAAAA&#10;">
                  <v:imagedata r:id="rId25" o:title=""/>
                </v:shape>
                <v:shape id="Freeform 41" o:spid="_x0000_s1033" style="position:absolute;left:3359;top:1222;width:1786;height:1;visibility:visible;mso-wrap-style:square;v-text-anchor:top" coordsize="1786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w0q8QA&#10;AADcAAAADwAAAGRycy9kb3ducmV2LnhtbERP22rCQBB9L/gPywh9qxutlxBdRUoLWipoFPFxyI5J&#10;MDsbsluT/n23IPRtDuc6i1VnKnGnxpWWFQwHEQjizOqScwWn48dLDMJ5ZI2VZVLwQw5Wy97TAhNt&#10;Wz7QPfW5CCHsElRQeF8nUrqsIINuYGviwF1tY9AH2ORSN9iGcFPJURRNpcGSQ0OBNb0VlN3Sb6Ng&#10;dnnleP/VbnfbA58/95fTaPx+U+q5363nIDx1/l/8cG90mD+dwN8z4QK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8NKvEAAAA3AAAAA8AAAAAAAAAAAAAAAAAmAIAAGRycy9k&#10;b3ducmV2LnhtbFBLBQYAAAAABAAEAPUAAACJAwAAAAA=&#10;" path="m,l1785,e" filled="f" strokecolor="#fefefe" strokeweight=".48pt">
                  <v:path arrowok="t" o:connecttype="custom" o:connectlocs="0,0;1785,0" o:connectangles="0,0"/>
                </v:shape>
                <v:shape id="Picture 42" o:spid="_x0000_s1034" type="#_x0000_t75" style="position:absolute;left:10627;top:-553;width:72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JUBbDAAAA3AAAAA8AAABkcnMvZG93bnJldi54bWxET01rwkAQvQv9D8sUejMbhQZJXUMoFYTW&#10;g1ra63R3moRmZ9PsauK/dwXB2zze5yyL0bbiRL1vHCuYJSkIYu1Mw5WCz8N6ugDhA7LB1jEpOJOH&#10;YvUwWWJu3MA7Ou1DJWII+xwV1CF0uZRe12TRJ64jjtyv6y2GCPtKmh6HGG5bOU/TTFpsODbU2NFr&#10;Tfpvf7QK3uX4M+ivN15/bHT5vf3vzrPDs1JPj2P5AiLQGO7im3tj4vwsg+sz8QK5u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lQFsMAAADcAAAADwAAAAAAAAAAAAAAAACf&#10;AgAAZHJzL2Rvd25yZXYueG1sUEsFBgAAAAAEAAQA9wAAAI8DAAAAAA==&#10;">
                  <v:imagedata r:id="rId26" o:title=""/>
                </v:shape>
                <w10:wrap anchorx="page"/>
              </v:group>
            </w:pict>
          </mc:Fallback>
        </mc:AlternateContent>
      </w:r>
      <w:r w:rsidR="008B32A7">
        <w:rPr>
          <w:w w:val="105"/>
          <w:sz w:val="17"/>
          <w:szCs w:val="17"/>
        </w:rPr>
        <w:t>06</w:t>
      </w:r>
      <w:r w:rsidR="008B32A7">
        <w:rPr>
          <w:spacing w:val="-32"/>
          <w:w w:val="105"/>
          <w:sz w:val="17"/>
          <w:szCs w:val="17"/>
        </w:rPr>
        <w:t xml:space="preserve"> </w:t>
      </w:r>
      <w:r w:rsidR="008B32A7">
        <w:rPr>
          <w:w w:val="105"/>
          <w:sz w:val="17"/>
          <w:szCs w:val="17"/>
        </w:rPr>
        <w:t>.30</w:t>
      </w:r>
      <w:r w:rsidR="008B32A7">
        <w:rPr>
          <w:spacing w:val="78"/>
          <w:w w:val="150"/>
          <w:sz w:val="17"/>
          <w:szCs w:val="17"/>
        </w:rPr>
        <w:t xml:space="preserve"> </w:t>
      </w:r>
      <w:r w:rsidR="008B32A7">
        <w:rPr>
          <w:spacing w:val="10"/>
          <w:w w:val="105"/>
          <w:sz w:val="17"/>
          <w:szCs w:val="17"/>
        </w:rPr>
        <w:t>Утро.</w:t>
      </w:r>
      <w:r w:rsidR="008B32A7">
        <w:rPr>
          <w:spacing w:val="74"/>
          <w:w w:val="150"/>
          <w:sz w:val="17"/>
          <w:szCs w:val="17"/>
        </w:rPr>
        <w:t xml:space="preserve"> </w:t>
      </w:r>
      <w:r w:rsidR="008B32A7">
        <w:rPr>
          <w:spacing w:val="-2"/>
          <w:w w:val="105"/>
          <w:sz w:val="17"/>
          <w:szCs w:val="17"/>
        </w:rPr>
        <w:t>Самое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лучшее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08.00,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10.00,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13.00,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16.00,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19.00,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23.35</w:t>
      </w:r>
      <w:r>
        <w:rPr>
          <w:spacing w:val="2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Сегодня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08.25,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10.35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"ПЁС"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13.25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Чрезвычайное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про</w:t>
      </w:r>
      <w:r>
        <w:rPr>
          <w:spacing w:val="-2"/>
          <w:w w:val="105"/>
          <w:sz w:val="17"/>
          <w:szCs w:val="17"/>
        </w:rPr>
        <w:t>исше-</w:t>
      </w:r>
    </w:p>
    <w:p w:rsidR="00000000" w:rsidRDefault="008B32A7">
      <w:pPr>
        <w:pStyle w:val="a3"/>
        <w:kinsoku w:val="0"/>
        <w:overflowPunct w:val="0"/>
        <w:spacing w:line="187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ствие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87" w:lineRule="exact"/>
        <w:jc w:val="left"/>
        <w:rPr>
          <w:spacing w:val="-5"/>
          <w:w w:val="105"/>
          <w:sz w:val="17"/>
          <w:szCs w:val="17"/>
        </w:rPr>
        <w:sectPr w:rsidR="00000000">
          <w:pgSz w:w="11900" w:h="16840"/>
          <w:pgMar w:top="880" w:right="440" w:bottom="280" w:left="460" w:header="541" w:footer="0" w:gutter="0"/>
          <w:cols w:num="3" w:space="720" w:equalWidth="0">
            <w:col w:w="2755" w:space="1820"/>
            <w:col w:w="3476" w:space="114"/>
            <w:col w:w="2835"/>
          </w:cols>
          <w:noEndnote/>
        </w:sectPr>
      </w:pPr>
    </w:p>
    <w:p w:rsidR="00000000" w:rsidRDefault="008B32A7">
      <w:pPr>
        <w:pStyle w:val="a3"/>
        <w:kinsoku w:val="0"/>
        <w:overflowPunct w:val="0"/>
        <w:spacing w:before="107" w:line="194" w:lineRule="exact"/>
        <w:jc w:val="left"/>
        <w:rPr>
          <w:spacing w:val="-4"/>
          <w:sz w:val="17"/>
          <w:szCs w:val="17"/>
        </w:rPr>
      </w:pPr>
      <w:r>
        <w:rPr>
          <w:sz w:val="17"/>
          <w:szCs w:val="17"/>
        </w:rPr>
        <w:t>02.05,</w:t>
      </w:r>
      <w:r>
        <w:rPr>
          <w:spacing w:val="10"/>
          <w:sz w:val="17"/>
          <w:szCs w:val="17"/>
        </w:rPr>
        <w:t xml:space="preserve"> </w:t>
      </w:r>
      <w:r>
        <w:rPr>
          <w:sz w:val="17"/>
          <w:szCs w:val="17"/>
        </w:rPr>
        <w:t>02.45,</w:t>
      </w:r>
      <w:r>
        <w:rPr>
          <w:spacing w:val="10"/>
          <w:sz w:val="17"/>
          <w:szCs w:val="17"/>
        </w:rPr>
        <w:t xml:space="preserve"> </w:t>
      </w:r>
      <w:r>
        <w:rPr>
          <w:sz w:val="17"/>
          <w:szCs w:val="17"/>
        </w:rPr>
        <w:t>03.05,</w:t>
      </w:r>
      <w:r>
        <w:rPr>
          <w:spacing w:val="17"/>
          <w:sz w:val="17"/>
          <w:szCs w:val="17"/>
        </w:rPr>
        <w:t xml:space="preserve"> </w:t>
      </w:r>
      <w:r>
        <w:rPr>
          <w:sz w:val="17"/>
          <w:szCs w:val="17"/>
        </w:rPr>
        <w:t>03.25,</w:t>
      </w:r>
      <w:r>
        <w:rPr>
          <w:spacing w:val="10"/>
          <w:sz w:val="17"/>
          <w:szCs w:val="17"/>
        </w:rPr>
        <w:t xml:space="preserve"> </w:t>
      </w:r>
      <w:r>
        <w:rPr>
          <w:spacing w:val="-4"/>
          <w:sz w:val="17"/>
          <w:szCs w:val="17"/>
        </w:rPr>
        <w:t>04.00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Подкаст.Лаб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14.50,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18.00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Информационный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канал</w:t>
      </w:r>
      <w:r>
        <w:rPr>
          <w:spacing w:val="2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16.15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Давай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поженимся!</w:t>
      </w:r>
      <w:r>
        <w:rPr>
          <w:spacing w:val="2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17.05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Мужское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/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Женское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4" w:line="230" w:lineRule="auto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19.55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Куклы наследника Тутти </w:t>
      </w:r>
      <w:r>
        <w:rPr>
          <w:spacing w:val="-4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89" w:lineRule="exact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21.00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Время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21.45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</w:t>
      </w:r>
      <w:r>
        <w:rPr>
          <w:w w:val="105"/>
          <w:sz w:val="17"/>
          <w:szCs w:val="17"/>
        </w:rPr>
        <w:t>УГРЮМ-РЕКА"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4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22.45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Большая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игра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8"/>
        <w:ind w:left="0"/>
        <w:jc w:val="left"/>
        <w:rPr>
          <w:sz w:val="2"/>
          <w:szCs w:val="2"/>
        </w:rPr>
      </w:pPr>
    </w:p>
    <w:p w:rsidR="00000000" w:rsidRDefault="00E73ECB">
      <w:pPr>
        <w:pStyle w:val="a3"/>
        <w:kinsoku w:val="0"/>
        <w:overflowPunct w:val="0"/>
        <w:ind w:left="1152" w:right="-44"/>
        <w:jc w:val="left"/>
      </w:pPr>
      <w:r>
        <w:rPr>
          <w:noProof/>
        </w:rPr>
        <w:drawing>
          <wp:inline distT="0" distB="0" distL="0" distR="0">
            <wp:extent cx="981075" cy="238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8B32A7">
      <w:pPr>
        <w:pStyle w:val="a3"/>
        <w:kinsoku w:val="0"/>
        <w:overflowPunct w:val="0"/>
        <w:spacing w:line="154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05.00,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09.30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России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09.00,</w:t>
      </w:r>
      <w:r>
        <w:rPr>
          <w:spacing w:val="7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14.30,</w:t>
      </w:r>
      <w:r>
        <w:rPr>
          <w:spacing w:val="7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21.05</w:t>
      </w:r>
      <w:r>
        <w:rPr>
          <w:spacing w:val="61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Местное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время.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Вести-</w:t>
      </w:r>
      <w:r>
        <w:rPr>
          <w:spacing w:val="-2"/>
          <w:w w:val="105"/>
          <w:sz w:val="17"/>
          <w:szCs w:val="17"/>
        </w:rPr>
        <w:t>Томск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09.55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самом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главном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11.00,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14.00,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20.00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Вести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11.30,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17.30 60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минут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14.55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Наши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16.30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Малахов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5" w:lineRule="auto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21.20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"СПАССКАЯ.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НОВЫЕ СЕР</w:t>
      </w:r>
      <w:r>
        <w:rPr>
          <w:w w:val="105"/>
          <w:sz w:val="17"/>
          <w:szCs w:val="17"/>
        </w:rPr>
        <w:t>ИИ" 16+</w:t>
      </w:r>
    </w:p>
    <w:p w:rsidR="00000000" w:rsidRDefault="008B32A7">
      <w:pPr>
        <w:pStyle w:val="a3"/>
        <w:kinsoku w:val="0"/>
        <w:overflowPunct w:val="0"/>
        <w:spacing w:before="3" w:line="230" w:lineRule="auto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23.25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Владимиром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Со- ловьёвым 12+</w:t>
      </w:r>
    </w:p>
    <w:p w:rsidR="00000000" w:rsidRDefault="008B32A7">
      <w:pPr>
        <w:pStyle w:val="a3"/>
        <w:kinsoku w:val="0"/>
        <w:overflowPunct w:val="0"/>
        <w:spacing w:before="4" w:line="230" w:lineRule="auto"/>
        <w:jc w:val="left"/>
        <w:rPr>
          <w:w w:val="105"/>
          <w:sz w:val="17"/>
          <w:szCs w:val="17"/>
        </w:rPr>
      </w:pPr>
      <w:r>
        <w:rPr>
          <w:spacing w:val="10"/>
          <w:w w:val="105"/>
          <w:sz w:val="17"/>
          <w:szCs w:val="17"/>
        </w:rPr>
        <w:t>02.05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"ТАЙНЫ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 xml:space="preserve">СЛЕД- </w:t>
      </w:r>
      <w:r>
        <w:rPr>
          <w:w w:val="105"/>
          <w:sz w:val="17"/>
          <w:szCs w:val="17"/>
        </w:rPr>
        <w:t>СТВИЯ" 12+</w:t>
      </w:r>
    </w:p>
    <w:p w:rsidR="00000000" w:rsidRDefault="008B32A7">
      <w:pPr>
        <w:pStyle w:val="a3"/>
        <w:kinsoku w:val="0"/>
        <w:overflowPunct w:val="0"/>
        <w:spacing w:line="235" w:lineRule="auto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03.45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"СЕМЕЙНЫЙ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ДЕТЕК- ТИВ" 12+</w:t>
      </w:r>
    </w:p>
    <w:p w:rsidR="00000000" w:rsidRDefault="008B32A7">
      <w:pPr>
        <w:pStyle w:val="a3"/>
        <w:kinsoku w:val="0"/>
        <w:overflowPunct w:val="0"/>
        <w:spacing w:before="6"/>
        <w:ind w:left="0"/>
        <w:jc w:val="left"/>
        <w:rPr>
          <w:sz w:val="16"/>
          <w:szCs w:val="16"/>
        </w:rPr>
      </w:pPr>
    </w:p>
    <w:p w:rsidR="00000000" w:rsidRDefault="00E73ECB">
      <w:pPr>
        <w:pStyle w:val="a3"/>
        <w:kinsoku w:val="0"/>
        <w:overflowPunct w:val="0"/>
        <w:spacing w:line="232" w:lineRule="auto"/>
        <w:ind w:right="752"/>
        <w:rPr>
          <w:w w:val="105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0" allowOverlap="1">
                <wp:simplePos x="0" y="0"/>
                <wp:positionH relativeFrom="page">
                  <wp:posOffset>1566545</wp:posOffset>
                </wp:positionH>
                <wp:positionV relativeFrom="paragraph">
                  <wp:posOffset>15875</wp:posOffset>
                </wp:positionV>
                <wp:extent cx="444500" cy="444500"/>
                <wp:effectExtent l="0" t="0" r="0" b="0"/>
                <wp:wrapNone/>
                <wp:docPr id="157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7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7675" cy="447675"/>
                                  <wp:effectExtent l="0" t="0" r="9525" b="9525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47" style="position:absolute;left:0;text-align:left;margin-left:123.35pt;margin-top:1.25pt;width:35pt;height:35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7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7675" cy="447675"/>
                            <wp:effectExtent l="0" t="0" r="9525" b="9525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10"/>
          <w:w w:val="105"/>
          <w:sz w:val="17"/>
          <w:szCs w:val="17"/>
        </w:rPr>
        <w:t xml:space="preserve">04.50 </w:t>
      </w:r>
      <w:r w:rsidR="008B32A7">
        <w:rPr>
          <w:w w:val="105"/>
          <w:sz w:val="17"/>
          <w:szCs w:val="17"/>
        </w:rPr>
        <w:t xml:space="preserve">Т/с </w:t>
      </w:r>
      <w:r w:rsidR="008B32A7">
        <w:rPr>
          <w:spacing w:val="9"/>
          <w:w w:val="105"/>
          <w:sz w:val="17"/>
          <w:szCs w:val="17"/>
        </w:rPr>
        <w:t xml:space="preserve">"УЛИЦЫ РАЗБИТЫХ </w:t>
      </w:r>
      <w:r w:rsidR="008B32A7">
        <w:rPr>
          <w:w w:val="105"/>
          <w:sz w:val="17"/>
          <w:szCs w:val="17"/>
        </w:rPr>
        <w:t>ФОНА- РЕЙ" 16+</w:t>
      </w:r>
    </w:p>
    <w:p w:rsidR="00000000" w:rsidRDefault="008B32A7">
      <w:pPr>
        <w:pStyle w:val="a3"/>
        <w:kinsoku w:val="0"/>
        <w:overflowPunct w:val="0"/>
        <w:spacing w:line="187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06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.30</w:t>
      </w:r>
      <w:r>
        <w:rPr>
          <w:spacing w:val="78"/>
          <w:w w:val="150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Утро.</w:t>
      </w:r>
      <w:r>
        <w:rPr>
          <w:spacing w:val="74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Самое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лучшее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08.00,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10.00,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13.00,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16.00,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19.00,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23.35</w:t>
      </w:r>
      <w:r>
        <w:rPr>
          <w:spacing w:val="2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Сегодня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08.25,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10.35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"ПЁС"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13.25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Чрезвычайное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происше-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ствие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14.00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Место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встречи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16.50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</w:t>
      </w:r>
      <w:r>
        <w:rPr>
          <w:w w:val="105"/>
          <w:sz w:val="17"/>
          <w:szCs w:val="17"/>
        </w:rPr>
        <w:t>а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гранью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17.55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ДНК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9"/>
          <w:w w:val="105"/>
          <w:sz w:val="17"/>
          <w:szCs w:val="17"/>
        </w:rPr>
      </w:pPr>
      <w:r>
        <w:rPr>
          <w:w w:val="105"/>
          <w:sz w:val="17"/>
          <w:szCs w:val="17"/>
        </w:rPr>
        <w:t>20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</w:t>
      </w:r>
      <w:r>
        <w:rPr>
          <w:spacing w:val="57"/>
          <w:w w:val="105"/>
          <w:sz w:val="17"/>
          <w:szCs w:val="17"/>
        </w:rPr>
        <w:t xml:space="preserve">  </w:t>
      </w:r>
      <w:r>
        <w:rPr>
          <w:w w:val="105"/>
          <w:sz w:val="17"/>
          <w:szCs w:val="17"/>
        </w:rPr>
        <w:t>Т/с</w:t>
      </w:r>
      <w:r>
        <w:rPr>
          <w:spacing w:val="60"/>
          <w:w w:val="105"/>
          <w:sz w:val="17"/>
          <w:szCs w:val="17"/>
        </w:rPr>
        <w:t xml:space="preserve">  </w:t>
      </w:r>
      <w:r>
        <w:rPr>
          <w:spacing w:val="9"/>
          <w:w w:val="105"/>
          <w:sz w:val="17"/>
          <w:szCs w:val="17"/>
        </w:rPr>
        <w:t>"ЗАПОВЕДНЫЙ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СПЕЦНАЗ"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22.15,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00.00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"ПЕРВЫЙ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ОТ-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ДЕЛ"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4" w:lineRule="exact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00.55</w:t>
      </w:r>
      <w:r>
        <w:rPr>
          <w:spacing w:val="5"/>
          <w:sz w:val="17"/>
          <w:szCs w:val="17"/>
        </w:rPr>
        <w:t xml:space="preserve"> </w:t>
      </w:r>
      <w:r>
        <w:rPr>
          <w:sz w:val="17"/>
          <w:szCs w:val="17"/>
        </w:rPr>
        <w:t>Т/с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"БРАТАНЫ"</w:t>
      </w:r>
      <w:r>
        <w:rPr>
          <w:spacing w:val="2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3"/>
        <w:ind w:left="0"/>
        <w:jc w:val="left"/>
        <w:rPr>
          <w:sz w:val="27"/>
          <w:szCs w:val="27"/>
        </w:rPr>
      </w:pPr>
    </w:p>
    <w:p w:rsidR="00000000" w:rsidRDefault="00E73ECB">
      <w:pPr>
        <w:pStyle w:val="a5"/>
        <w:numPr>
          <w:ilvl w:val="0"/>
          <w:numId w:val="3"/>
        </w:numPr>
        <w:tabs>
          <w:tab w:val="left" w:pos="1314"/>
        </w:tabs>
        <w:kinsoku w:val="0"/>
        <w:overflowPunct w:val="0"/>
        <w:ind w:left="1314" w:hanging="387"/>
        <w:rPr>
          <w:rFonts w:ascii="Aardvark" w:hAnsi="Aardvark" w:cs="Aardvark"/>
          <w:color w:val="FFFFFF"/>
          <w:spacing w:val="-2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1" locked="0" layoutInCell="0" allowOverlap="1">
                <wp:simplePos x="0" y="0"/>
                <wp:positionH relativeFrom="page">
                  <wp:posOffset>356235</wp:posOffset>
                </wp:positionH>
                <wp:positionV relativeFrom="paragraph">
                  <wp:posOffset>-12065</wp:posOffset>
                </wp:positionV>
                <wp:extent cx="1658620" cy="890270"/>
                <wp:effectExtent l="0" t="0" r="0" b="0"/>
                <wp:wrapNone/>
                <wp:docPr id="153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890270"/>
                          <a:chOff x="561" y="-19"/>
                          <a:chExt cx="2612" cy="1402"/>
                        </a:xfrm>
                      </wpg:grpSpPr>
                      <wps:wsp>
                        <wps:cNvPr id="154" name="Freeform 45"/>
                        <wps:cNvSpPr>
                          <a:spLocks/>
                        </wps:cNvSpPr>
                        <wps:spPr bwMode="auto">
                          <a:xfrm>
                            <a:off x="561" y="298"/>
                            <a:ext cx="2612" cy="298"/>
                          </a:xfrm>
                          <a:custGeom>
                            <a:avLst/>
                            <a:gdLst>
                              <a:gd name="T0" fmla="*/ 2611 w 2612"/>
                              <a:gd name="T1" fmla="*/ 0 h 298"/>
                              <a:gd name="T2" fmla="*/ 0 w 2612"/>
                              <a:gd name="T3" fmla="*/ 0 h 298"/>
                              <a:gd name="T4" fmla="*/ 0 w 2612"/>
                              <a:gd name="T5" fmla="*/ 297 h 298"/>
                              <a:gd name="T6" fmla="*/ 2611 w 2612"/>
                              <a:gd name="T7" fmla="*/ 297 h 298"/>
                              <a:gd name="T8" fmla="*/ 2611 w 2612"/>
                              <a:gd name="T9" fmla="*/ 278 h 298"/>
                              <a:gd name="T10" fmla="*/ 2611 w 2612"/>
                              <a:gd name="T11" fmla="*/ 24 h 298"/>
                              <a:gd name="T12" fmla="*/ 2611 w 2612"/>
                              <a:gd name="T13" fmla="*/ 0 h 2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612" h="298">
                                <a:moveTo>
                                  <a:pt x="2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"/>
                                </a:lnTo>
                                <a:lnTo>
                                  <a:pt x="2611" y="297"/>
                                </a:lnTo>
                                <a:lnTo>
                                  <a:pt x="2611" y="278"/>
                                </a:lnTo>
                                <a:lnTo>
                                  <a:pt x="2611" y="24"/>
                                </a:lnTo>
                                <a:lnTo>
                                  <a:pt x="2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46"/>
                        <wps:cNvSpPr>
                          <a:spLocks/>
                        </wps:cNvSpPr>
                        <wps:spPr bwMode="auto">
                          <a:xfrm>
                            <a:off x="566" y="-19"/>
                            <a:ext cx="2607" cy="293"/>
                          </a:xfrm>
                          <a:custGeom>
                            <a:avLst/>
                            <a:gdLst>
                              <a:gd name="T0" fmla="*/ 2606 w 2607"/>
                              <a:gd name="T1" fmla="*/ 0 h 293"/>
                              <a:gd name="T2" fmla="*/ 9 w 2607"/>
                              <a:gd name="T3" fmla="*/ 0 h 293"/>
                              <a:gd name="T4" fmla="*/ 9 w 2607"/>
                              <a:gd name="T5" fmla="*/ 20 h 293"/>
                              <a:gd name="T6" fmla="*/ 9 w 2607"/>
                              <a:gd name="T7" fmla="*/ 274 h 293"/>
                              <a:gd name="T8" fmla="*/ 9 w 2607"/>
                              <a:gd name="T9" fmla="*/ 274 h 293"/>
                              <a:gd name="T10" fmla="*/ 9 w 2607"/>
                              <a:gd name="T11" fmla="*/ 20 h 293"/>
                              <a:gd name="T12" fmla="*/ 9 w 2607"/>
                              <a:gd name="T13" fmla="*/ 20 h 293"/>
                              <a:gd name="T14" fmla="*/ 9 w 2607"/>
                              <a:gd name="T15" fmla="*/ 0 h 293"/>
                              <a:gd name="T16" fmla="*/ 9 w 2607"/>
                              <a:gd name="T17" fmla="*/ 0 h 293"/>
                              <a:gd name="T18" fmla="*/ 0 w 2607"/>
                              <a:gd name="T19" fmla="*/ 0 h 293"/>
                              <a:gd name="T20" fmla="*/ 0 w 2607"/>
                              <a:gd name="T21" fmla="*/ 0 h 293"/>
                              <a:gd name="T22" fmla="*/ 0 w 2607"/>
                              <a:gd name="T23" fmla="*/ 274 h 293"/>
                              <a:gd name="T24" fmla="*/ 0 w 2607"/>
                              <a:gd name="T25" fmla="*/ 294 h 293"/>
                              <a:gd name="T26" fmla="*/ 2606 w 2607"/>
                              <a:gd name="T27" fmla="*/ 294 h 293"/>
                              <a:gd name="T28" fmla="*/ 2606 w 2607"/>
                              <a:gd name="T29" fmla="*/ 274 h 293"/>
                              <a:gd name="T30" fmla="*/ 2606 w 2607"/>
                              <a:gd name="T31" fmla="*/ 274 h 293"/>
                              <a:gd name="T32" fmla="*/ 2606 w 2607"/>
                              <a:gd name="T33" fmla="*/ 20 h 293"/>
                              <a:gd name="T34" fmla="*/ 2606 w 2607"/>
                              <a:gd name="T35" fmla="*/ 0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2607" h="293">
                                <a:moveTo>
                                  <a:pt x="2606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20"/>
                                </a:lnTo>
                                <a:lnTo>
                                  <a:pt x="9" y="274"/>
                                </a:lnTo>
                                <a:lnTo>
                                  <a:pt x="9" y="274"/>
                                </a:lnTo>
                                <a:lnTo>
                                  <a:pt x="9" y="20"/>
                                </a:lnTo>
                                <a:lnTo>
                                  <a:pt x="9" y="20"/>
                                </a:lnTo>
                                <a:lnTo>
                                  <a:pt x="9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4"/>
                                </a:lnTo>
                                <a:lnTo>
                                  <a:pt x="2606" y="294"/>
                                </a:lnTo>
                                <a:lnTo>
                                  <a:pt x="2606" y="274"/>
                                </a:lnTo>
                                <a:lnTo>
                                  <a:pt x="2606" y="274"/>
                                </a:lnTo>
                                <a:lnTo>
                                  <a:pt x="2606" y="20"/>
                                </a:lnTo>
                                <a:lnTo>
                                  <a:pt x="2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4" y="639"/>
                            <a:ext cx="74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D074DA" id="Group 44" o:spid="_x0000_s1026" style="position:absolute;margin-left:28.05pt;margin-top:-.95pt;width:130.6pt;height:70.1pt;z-index:-251688448;mso-position-horizontal-relative:page" coordorigin="561,-19" coordsize="2612,1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" o:allowincell="f">
                <v:shape id="Freeform 45" o:spid="_x0000_s1027" style="position:absolute;left:561;top:298;width:2612;height:298;visibility:visible;mso-wrap-style:square;v-text-anchor:top" coordsize="2612,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TwesIA&#10;AADcAAAADwAAAGRycy9kb3ducmV2LnhtbERPS0vDQBC+C/0PyxR6Ebtp0SKx29IHpQperK3nITsm&#10;i9nZNDtN4793BcHbfHzPmS97X6uO2ugCG5iMM1DERbCOSwPH993dI6goyBbrwGTgmyIsF4ObOeY2&#10;XPmNuoOUKoVwzNFAJdLkWseiIo9xHBrixH2G1qMk2JbatnhN4b7W0yybaY+OU0OFDW0qKr4OF2+A&#10;5bbbz0SzO523r+5j7bcvpTdmNOxXT6CEevkX/7mfbZr/cA+/z6QL9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tPB6wgAAANwAAAAPAAAAAAAAAAAAAAAAAJgCAABkcnMvZG93&#10;bnJldi54bWxQSwUGAAAAAAQABAD1AAAAhwMAAAAA&#10;" path="m2611,l,,,297r2611,l2611,278r,-254l2611,xe" fillcolor="black" stroked="f">
                  <v:path arrowok="t" o:connecttype="custom" o:connectlocs="2611,0;0,0;0,297;2611,297;2611,278;2611,24;2611,0" o:connectangles="0,0,0,0,0,0,0"/>
                </v:shape>
                <v:shape id="Freeform 46" o:spid="_x0000_s1028" style="position:absolute;left:566;top:-19;width:2607;height:293;visibility:visible;mso-wrap-style:square;v-text-anchor:top" coordsize="2607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1T88EA&#10;AADcAAAADwAAAGRycy9kb3ducmV2LnhtbERPTYvCMBC9C/6HMII3TV1UStcoi6J48bCteB6b2bZs&#10;M6lNttZ/b4QFb/N4n7Pa9KYWHbWusqxgNo1AEOdWV1woOGf7SQzCeWSNtWVS8CAHm/VwsMJE2zt/&#10;U5f6QoQQdgkqKL1vEildXpJBN7UNceB+bGvQB9gWUrd4D+Gmlh9RtJQGKw4NJTa0LSn/Tf+MgvS2&#10;tyk/iu5yOmTXbOfcYR7nSo1H/dcnCE+9f4v/3Ucd5i8W8HomXC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dU/PBAAAA3AAAAA8AAAAAAAAAAAAAAAAAmAIAAGRycy9kb3du&#10;cmV2LnhtbFBLBQYAAAAABAAEAPUAAACGAwAAAAA=&#10;" path="m2606,l9,r,20l9,274r,l9,20r,l9,r,l,,,,,274r,20l2606,294r,-20l2606,274r,-254l2606,xe" fillcolor="#7f7f7f" stroked="f">
                  <v:path arrowok="t" o:connecttype="custom" o:connectlocs="2606,0;9,0;9,20;9,274;9,274;9,20;9,20;9,0;9,0;0,0;0,0;0,274;0,294;2606,294;2606,274;2606,274;2606,20;2606,0" o:connectangles="0,0,0,0,0,0,0,0,0,0,0,0,0,0,0,0,0,0"/>
                </v:shape>
                <v:shape id="Picture 47" o:spid="_x0000_s1029" type="#_x0000_t75" style="position:absolute;left:2434;top:639;width:740;height: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joIXEAAAA3AAAAA8AAABkcnMvZG93bnJldi54bWxET0trwkAQvhf6H5YpeKsbaxWJriJCSw+F&#10;0Ch4HXbHJJqdDdltHv313ULB23x8z9nsBluLjlpfOVYwmyYgiLUzFRcKTse35xUIH5AN1o5JwUge&#10;dtvHhw2mxvX8RV0eChFD2KeooAyhSaX0uiSLfuoa4shdXGsxRNgW0rTYx3Bby5ckWUqLFceGEhs6&#10;lKRv+bdVcNiPWbN4TWbv1Vlnl+Oor/OfT6UmT8N+DSLQEO7if/eHifMXS/h7Jl4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joIXEAAAA3AAAAA8AAAAAAAAAAAAAAAAA&#10;nwIAAGRycy9kb3ducmV2LnhtbFBLBQYAAAAABAAEAPcAAACQAwAAAAA=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396240</wp:posOffset>
                </wp:positionH>
                <wp:positionV relativeFrom="paragraph">
                  <wp:posOffset>-8255</wp:posOffset>
                </wp:positionV>
                <wp:extent cx="325755" cy="492760"/>
                <wp:effectExtent l="0" t="0" r="0" b="0"/>
                <wp:wrapNone/>
                <wp:docPr id="152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773" w:lineRule="exact"/>
                              <w:ind w:left="0"/>
                              <w:jc w:val="left"/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</w:pPr>
                            <w:r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  <w:t>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48" type="#_x0000_t202" style="position:absolute;left:0;text-align:left;margin-left:31.2pt;margin-top:-.65pt;width:25.65pt;height:38.8pt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ViNtAIAALM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773" w:lineRule="exact"/>
                        <w:ind w:left="0"/>
                        <w:jc w:val="left"/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</w:pPr>
                      <w:r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  <w:t>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Aardvark" w:hAnsi="Aardvark" w:cs="Aardvark"/>
          <w:color w:val="FFFFFF"/>
          <w:spacing w:val="-2"/>
          <w:sz w:val="22"/>
          <w:szCs w:val="22"/>
        </w:rPr>
        <w:t>ÑÅÍÒßÁÐß</w:t>
      </w:r>
    </w:p>
    <w:p w:rsidR="00000000" w:rsidRDefault="008B32A7">
      <w:pPr>
        <w:pStyle w:val="6"/>
        <w:kinsoku w:val="0"/>
        <w:overflowPunct w:val="0"/>
        <w:spacing w:before="46"/>
        <w:rPr>
          <w:color w:val="FFFFFF"/>
          <w:spacing w:val="-2"/>
          <w:w w:val="125"/>
        </w:rPr>
      </w:pPr>
      <w:r>
        <w:rPr>
          <w:color w:val="FFFFFF"/>
          <w:spacing w:val="-2"/>
          <w:w w:val="125"/>
        </w:rPr>
        <w:t>ÒÎÐÍÈÊ</w:t>
      </w:r>
    </w:p>
    <w:p w:rsidR="00000000" w:rsidRDefault="008B32A7">
      <w:pPr>
        <w:pStyle w:val="a3"/>
        <w:kinsoku w:val="0"/>
        <w:overflowPunct w:val="0"/>
        <w:spacing w:before="39" w:line="194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05.00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Доброе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7"/>
          <w:w w:val="105"/>
          <w:sz w:val="17"/>
          <w:szCs w:val="17"/>
        </w:rPr>
      </w:pPr>
      <w:r>
        <w:rPr>
          <w:spacing w:val="9"/>
          <w:w w:val="105"/>
          <w:sz w:val="17"/>
          <w:szCs w:val="17"/>
        </w:rPr>
        <w:t>09.00,</w:t>
      </w:r>
      <w:r>
        <w:rPr>
          <w:spacing w:val="36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>13.00</w:t>
      </w:r>
      <w:r>
        <w:rPr>
          <w:spacing w:val="-3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,</w:t>
      </w:r>
      <w:r>
        <w:rPr>
          <w:spacing w:val="37"/>
          <w:w w:val="105"/>
          <w:sz w:val="17"/>
          <w:szCs w:val="17"/>
        </w:rPr>
        <w:t xml:space="preserve"> </w:t>
      </w:r>
      <w:r>
        <w:rPr>
          <w:spacing w:val="7"/>
          <w:w w:val="105"/>
          <w:sz w:val="17"/>
          <w:szCs w:val="17"/>
        </w:rPr>
        <w:t>16.00,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03.00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09.05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Антифейк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09.45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Жить</w:t>
      </w:r>
      <w:r>
        <w:rPr>
          <w:spacing w:val="43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здорово!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10.35,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13.20,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18.00</w:t>
      </w:r>
      <w:r>
        <w:rPr>
          <w:spacing w:val="49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Информа-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ционный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канал</w:t>
      </w:r>
      <w:r>
        <w:rPr>
          <w:spacing w:val="2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16.15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Давай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поженимся!</w:t>
      </w:r>
      <w:r>
        <w:rPr>
          <w:spacing w:val="2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17.05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Мужское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/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Женское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20.30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"УГРЮМ-РЕКА"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21.30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Время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22.15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Футбол.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Сборная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России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4"/>
          <w:sz w:val="17"/>
          <w:szCs w:val="17"/>
        </w:rPr>
      </w:pPr>
      <w:r>
        <w:rPr>
          <w:sz w:val="17"/>
          <w:szCs w:val="17"/>
        </w:rPr>
        <w:t>-</w:t>
      </w:r>
      <w:r>
        <w:rPr>
          <w:spacing w:val="4"/>
          <w:sz w:val="17"/>
          <w:szCs w:val="17"/>
        </w:rPr>
        <w:t xml:space="preserve"> </w:t>
      </w:r>
      <w:r>
        <w:rPr>
          <w:sz w:val="17"/>
          <w:szCs w:val="17"/>
        </w:rPr>
        <w:t>сборная</w:t>
      </w:r>
      <w:r>
        <w:rPr>
          <w:spacing w:val="8"/>
          <w:sz w:val="17"/>
          <w:szCs w:val="17"/>
        </w:rPr>
        <w:t xml:space="preserve"> </w:t>
      </w:r>
      <w:r>
        <w:rPr>
          <w:sz w:val="17"/>
          <w:szCs w:val="17"/>
        </w:rPr>
        <w:t>Катара.</w:t>
      </w:r>
      <w:r>
        <w:rPr>
          <w:spacing w:val="12"/>
          <w:sz w:val="17"/>
          <w:szCs w:val="17"/>
        </w:rPr>
        <w:t xml:space="preserve"> </w:t>
      </w:r>
      <w:r>
        <w:rPr>
          <w:sz w:val="17"/>
          <w:szCs w:val="17"/>
        </w:rPr>
        <w:t>Прямой</w:t>
      </w:r>
      <w:r>
        <w:rPr>
          <w:spacing w:val="10"/>
          <w:sz w:val="17"/>
          <w:szCs w:val="17"/>
        </w:rPr>
        <w:t xml:space="preserve"> </w:t>
      </w:r>
      <w:r>
        <w:rPr>
          <w:spacing w:val="-4"/>
          <w:sz w:val="17"/>
          <w:szCs w:val="17"/>
        </w:rPr>
        <w:t>эфир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00.05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Большая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игра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01.05,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01.45,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02.25,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03.05,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03.40,</w:t>
      </w:r>
    </w:p>
    <w:p w:rsidR="00000000" w:rsidRDefault="008B32A7">
      <w:pPr>
        <w:pStyle w:val="a3"/>
        <w:kinsoku w:val="0"/>
        <w:overflowPunct w:val="0"/>
        <w:spacing w:line="191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04.15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Подкаст.Лаб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9"/>
        <w:ind w:left="0"/>
        <w:jc w:val="left"/>
        <w:rPr>
          <w:sz w:val="21"/>
          <w:szCs w:val="21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000000" w:rsidRDefault="008B32A7">
      <w:pPr>
        <w:pStyle w:val="a3"/>
        <w:kinsoku w:val="0"/>
        <w:overflowPunct w:val="0"/>
        <w:spacing w:line="191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05.00,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09.30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России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09.00,</w:t>
      </w:r>
      <w:r>
        <w:rPr>
          <w:spacing w:val="7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14.30,</w:t>
      </w:r>
      <w:r>
        <w:rPr>
          <w:spacing w:val="7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21.05</w:t>
      </w:r>
      <w:r>
        <w:rPr>
          <w:spacing w:val="61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Местное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время.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Вести-</w:t>
      </w:r>
      <w:r>
        <w:rPr>
          <w:spacing w:val="-2"/>
          <w:w w:val="105"/>
          <w:sz w:val="17"/>
          <w:szCs w:val="17"/>
        </w:rPr>
        <w:t>Томск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09.55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самом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главном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11.00,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14.00,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20.00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Вести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11.30,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17.30 60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минут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14.55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Наши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16.30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Малахов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5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21.20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</w:t>
      </w:r>
      <w:r>
        <w:rPr>
          <w:w w:val="105"/>
          <w:sz w:val="17"/>
          <w:szCs w:val="17"/>
        </w:rPr>
        <w:t>/с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"СПАССКАЯ.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НОВЫЕ СЕРИИ" 16+</w:t>
      </w:r>
    </w:p>
    <w:p w:rsidR="00000000" w:rsidRDefault="008B32A7">
      <w:pPr>
        <w:pStyle w:val="a3"/>
        <w:kinsoku w:val="0"/>
        <w:overflowPunct w:val="0"/>
        <w:spacing w:before="3" w:line="230" w:lineRule="auto"/>
        <w:ind w:left="73" w:right="1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23.25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Владимиром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Со- ловьёвым 12+</w:t>
      </w:r>
    </w:p>
    <w:p w:rsidR="00000000" w:rsidRDefault="008B32A7">
      <w:pPr>
        <w:pStyle w:val="a3"/>
        <w:kinsoku w:val="0"/>
        <w:overflowPunct w:val="0"/>
        <w:spacing w:before="4" w:line="230" w:lineRule="auto"/>
        <w:ind w:left="73"/>
        <w:jc w:val="left"/>
        <w:rPr>
          <w:w w:val="105"/>
          <w:sz w:val="17"/>
          <w:szCs w:val="17"/>
        </w:rPr>
      </w:pPr>
      <w:r>
        <w:rPr>
          <w:spacing w:val="10"/>
          <w:w w:val="105"/>
          <w:sz w:val="17"/>
          <w:szCs w:val="17"/>
        </w:rPr>
        <w:t>02.05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"ТАЙНЫ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 xml:space="preserve">СЛЕД- </w:t>
      </w:r>
      <w:r>
        <w:rPr>
          <w:w w:val="105"/>
          <w:sz w:val="17"/>
          <w:szCs w:val="17"/>
        </w:rPr>
        <w:t>СТВИЯ" 12+</w:t>
      </w:r>
    </w:p>
    <w:p w:rsidR="00000000" w:rsidRDefault="008B32A7">
      <w:pPr>
        <w:pStyle w:val="a3"/>
        <w:kinsoku w:val="0"/>
        <w:overflowPunct w:val="0"/>
        <w:spacing w:before="1" w:line="235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03.45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"СЕМЕЙНЫЙ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ДЕТЕК- ТИВ" 12+</w:t>
      </w:r>
    </w:p>
    <w:p w:rsidR="00000000" w:rsidRDefault="008B32A7">
      <w:pPr>
        <w:pStyle w:val="a3"/>
        <w:kinsoku w:val="0"/>
        <w:overflowPunct w:val="0"/>
        <w:spacing w:before="5"/>
        <w:ind w:left="0"/>
        <w:jc w:val="left"/>
        <w:rPr>
          <w:sz w:val="16"/>
          <w:szCs w:val="16"/>
        </w:rPr>
      </w:pPr>
    </w:p>
    <w:p w:rsidR="00000000" w:rsidRDefault="00E73ECB">
      <w:pPr>
        <w:pStyle w:val="a3"/>
        <w:kinsoku w:val="0"/>
        <w:overflowPunct w:val="0"/>
        <w:spacing w:before="1" w:line="232" w:lineRule="auto"/>
        <w:ind w:left="73" w:right="752"/>
        <w:rPr>
          <w:w w:val="105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0" allowOverlap="1">
                <wp:simplePos x="0" y="0"/>
                <wp:positionH relativeFrom="page">
                  <wp:posOffset>3291840</wp:posOffset>
                </wp:positionH>
                <wp:positionV relativeFrom="paragraph">
                  <wp:posOffset>16510</wp:posOffset>
                </wp:positionV>
                <wp:extent cx="457200" cy="457200"/>
                <wp:effectExtent l="0" t="0" r="0" b="0"/>
                <wp:wrapNone/>
                <wp:docPr id="151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7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7675" cy="447675"/>
                                  <wp:effectExtent l="0" t="0" r="9525" b="9525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" o:spid="_x0000_s1049" style="position:absolute;left:0;text-align:left;margin-left:259.2pt;margin-top:1.3pt;width:36pt;height:36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7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7675" cy="447675"/>
                            <wp:effectExtent l="0" t="0" r="9525" b="9525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10"/>
          <w:w w:val="105"/>
          <w:sz w:val="17"/>
          <w:szCs w:val="17"/>
        </w:rPr>
        <w:t xml:space="preserve">04.50 </w:t>
      </w:r>
      <w:r w:rsidR="008B32A7">
        <w:rPr>
          <w:w w:val="105"/>
          <w:sz w:val="17"/>
          <w:szCs w:val="17"/>
        </w:rPr>
        <w:t xml:space="preserve">Т/с </w:t>
      </w:r>
      <w:r w:rsidR="008B32A7">
        <w:rPr>
          <w:spacing w:val="9"/>
          <w:w w:val="105"/>
          <w:sz w:val="17"/>
          <w:szCs w:val="17"/>
        </w:rPr>
        <w:t xml:space="preserve">"УЛИЦЫ РАЗБИТЫХ </w:t>
      </w:r>
      <w:r w:rsidR="008B32A7">
        <w:rPr>
          <w:w w:val="105"/>
          <w:sz w:val="17"/>
          <w:szCs w:val="17"/>
        </w:rPr>
        <w:t>ФОНА- РЕЙ" 16+</w:t>
      </w:r>
    </w:p>
    <w:p w:rsidR="00000000" w:rsidRDefault="008B32A7">
      <w:pPr>
        <w:pStyle w:val="a3"/>
        <w:kinsoku w:val="0"/>
        <w:overflowPunct w:val="0"/>
        <w:spacing w:line="187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06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.30</w:t>
      </w:r>
      <w:r>
        <w:rPr>
          <w:spacing w:val="78"/>
          <w:w w:val="150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Утро.</w:t>
      </w:r>
      <w:r>
        <w:rPr>
          <w:spacing w:val="74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Самое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лучшее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08.00,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10.00,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13.00,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16.00,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19.00,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23.35</w:t>
      </w:r>
      <w:r>
        <w:rPr>
          <w:spacing w:val="2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Сегодня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08.25,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10.35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"ПЁС"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13.25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Чрезвычайное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происше-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ствие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14.00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Место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встречи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16.50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</w:t>
      </w:r>
      <w:r>
        <w:rPr>
          <w:w w:val="105"/>
          <w:sz w:val="17"/>
          <w:szCs w:val="17"/>
        </w:rPr>
        <w:t>а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гранью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17.55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ДНК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9"/>
          <w:w w:val="105"/>
          <w:sz w:val="17"/>
          <w:szCs w:val="17"/>
        </w:rPr>
      </w:pPr>
      <w:r>
        <w:rPr>
          <w:w w:val="105"/>
          <w:sz w:val="17"/>
          <w:szCs w:val="17"/>
        </w:rPr>
        <w:t>20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</w:t>
      </w:r>
      <w:r>
        <w:rPr>
          <w:spacing w:val="57"/>
          <w:w w:val="105"/>
          <w:sz w:val="17"/>
          <w:szCs w:val="17"/>
        </w:rPr>
        <w:t xml:space="preserve">  </w:t>
      </w:r>
      <w:r>
        <w:rPr>
          <w:w w:val="105"/>
          <w:sz w:val="17"/>
          <w:szCs w:val="17"/>
        </w:rPr>
        <w:t>Т/с</w:t>
      </w:r>
      <w:r>
        <w:rPr>
          <w:spacing w:val="60"/>
          <w:w w:val="105"/>
          <w:sz w:val="17"/>
          <w:szCs w:val="17"/>
        </w:rPr>
        <w:t xml:space="preserve">  </w:t>
      </w:r>
      <w:r>
        <w:rPr>
          <w:spacing w:val="9"/>
          <w:w w:val="105"/>
          <w:sz w:val="17"/>
          <w:szCs w:val="17"/>
        </w:rPr>
        <w:t>"ЗАПОВЕДНЫЙ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СПЕЦНАЗ"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22.15,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00.00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"ПЕРВЫЙ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ОТ-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ДЕЛ"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00.45</w:t>
      </w:r>
      <w:r>
        <w:rPr>
          <w:spacing w:val="5"/>
          <w:sz w:val="17"/>
          <w:szCs w:val="17"/>
        </w:rPr>
        <w:t xml:space="preserve"> </w:t>
      </w:r>
      <w:r>
        <w:rPr>
          <w:sz w:val="17"/>
          <w:szCs w:val="17"/>
        </w:rPr>
        <w:t>Т/с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"БРАТАНЫ"</w:t>
      </w:r>
      <w:r>
        <w:rPr>
          <w:spacing w:val="2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04.35</w:t>
      </w:r>
      <w:r>
        <w:rPr>
          <w:spacing w:val="4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Д/с</w:t>
      </w:r>
      <w:r>
        <w:rPr>
          <w:spacing w:val="4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"Военно-</w:t>
      </w:r>
      <w:r>
        <w:rPr>
          <w:spacing w:val="-2"/>
          <w:w w:val="105"/>
          <w:sz w:val="17"/>
          <w:szCs w:val="17"/>
        </w:rPr>
        <w:t>историчес-</w:t>
      </w:r>
    </w:p>
    <w:p w:rsidR="00000000" w:rsidRDefault="008B32A7">
      <w:pPr>
        <w:pStyle w:val="a3"/>
        <w:kinsoku w:val="0"/>
        <w:overflowPunct w:val="0"/>
        <w:spacing w:line="194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кие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маршруты"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ind w:left="0"/>
        <w:jc w:val="left"/>
        <w:rPr>
          <w:sz w:val="16"/>
          <w:szCs w:val="16"/>
        </w:rPr>
      </w:pPr>
    </w:p>
    <w:p w:rsidR="00000000" w:rsidRDefault="00E73ECB">
      <w:pPr>
        <w:pStyle w:val="a5"/>
        <w:numPr>
          <w:ilvl w:val="0"/>
          <w:numId w:val="3"/>
        </w:numPr>
        <w:tabs>
          <w:tab w:val="left" w:pos="1281"/>
        </w:tabs>
        <w:kinsoku w:val="0"/>
        <w:overflowPunct w:val="0"/>
        <w:ind w:left="1281" w:hanging="387"/>
        <w:rPr>
          <w:rFonts w:ascii="Aardvark" w:hAnsi="Aardvark" w:cs="Aardvark"/>
          <w:color w:val="FFFFFF"/>
          <w:spacing w:val="-2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008" behindDoc="1" locked="0" layoutInCell="0" allowOverlap="1">
                <wp:simplePos x="0" y="0"/>
                <wp:positionH relativeFrom="page">
                  <wp:posOffset>2084705</wp:posOffset>
                </wp:positionH>
                <wp:positionV relativeFrom="paragraph">
                  <wp:posOffset>-14605</wp:posOffset>
                </wp:positionV>
                <wp:extent cx="1658620" cy="874395"/>
                <wp:effectExtent l="0" t="0" r="0" b="0"/>
                <wp:wrapNone/>
                <wp:docPr id="147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874395"/>
                          <a:chOff x="3283" y="-23"/>
                          <a:chExt cx="2612" cy="1377"/>
                        </a:xfrm>
                      </wpg:grpSpPr>
                      <wps:wsp>
                        <wps:cNvPr id="148" name="Freeform 51"/>
                        <wps:cNvSpPr>
                          <a:spLocks/>
                        </wps:cNvSpPr>
                        <wps:spPr bwMode="auto">
                          <a:xfrm>
                            <a:off x="3283" y="292"/>
                            <a:ext cx="2612" cy="288"/>
                          </a:xfrm>
                          <a:custGeom>
                            <a:avLst/>
                            <a:gdLst>
                              <a:gd name="T0" fmla="*/ 2611 w 2612"/>
                              <a:gd name="T1" fmla="*/ 0 h 288"/>
                              <a:gd name="T2" fmla="*/ 9 w 2612"/>
                              <a:gd name="T3" fmla="*/ 0 h 288"/>
                              <a:gd name="T4" fmla="*/ 0 w 2612"/>
                              <a:gd name="T5" fmla="*/ 0 h 288"/>
                              <a:gd name="T6" fmla="*/ 0 w 2612"/>
                              <a:gd name="T7" fmla="*/ 0 h 288"/>
                              <a:gd name="T8" fmla="*/ 0 w 2612"/>
                              <a:gd name="T9" fmla="*/ 270 h 288"/>
                              <a:gd name="T10" fmla="*/ 0 w 2612"/>
                              <a:gd name="T11" fmla="*/ 288 h 288"/>
                              <a:gd name="T12" fmla="*/ 2611 w 2612"/>
                              <a:gd name="T13" fmla="*/ 288 h 288"/>
                              <a:gd name="T14" fmla="*/ 2611 w 2612"/>
                              <a:gd name="T15" fmla="*/ 270 h 288"/>
                              <a:gd name="T16" fmla="*/ 2601 w 2612"/>
                              <a:gd name="T17" fmla="*/ 270 h 288"/>
                              <a:gd name="T18" fmla="*/ 2601 w 2612"/>
                              <a:gd name="T19" fmla="*/ 269 h 288"/>
                              <a:gd name="T20" fmla="*/ 2611 w 2612"/>
                              <a:gd name="T21" fmla="*/ 269 h 288"/>
                              <a:gd name="T22" fmla="*/ 2611 w 2612"/>
                              <a:gd name="T23" fmla="*/ 20 h 288"/>
                              <a:gd name="T24" fmla="*/ 2611 w 2612"/>
                              <a:gd name="T25" fmla="*/ 19 h 288"/>
                              <a:gd name="T26" fmla="*/ 2611 w 2612"/>
                              <a:gd name="T27" fmla="*/ 0 h 2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612" h="288">
                                <a:moveTo>
                                  <a:pt x="2611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0"/>
                                </a:lnTo>
                                <a:lnTo>
                                  <a:pt x="0" y="288"/>
                                </a:lnTo>
                                <a:lnTo>
                                  <a:pt x="2611" y="288"/>
                                </a:lnTo>
                                <a:lnTo>
                                  <a:pt x="2611" y="270"/>
                                </a:lnTo>
                                <a:lnTo>
                                  <a:pt x="2601" y="270"/>
                                </a:lnTo>
                                <a:lnTo>
                                  <a:pt x="2601" y="269"/>
                                </a:lnTo>
                                <a:lnTo>
                                  <a:pt x="2611" y="269"/>
                                </a:lnTo>
                                <a:lnTo>
                                  <a:pt x="2611" y="20"/>
                                </a:lnTo>
                                <a:lnTo>
                                  <a:pt x="2611" y="19"/>
                                </a:lnTo>
                                <a:lnTo>
                                  <a:pt x="2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52"/>
                        <wps:cNvSpPr>
                          <a:spLocks/>
                        </wps:cNvSpPr>
                        <wps:spPr bwMode="auto">
                          <a:xfrm>
                            <a:off x="3288" y="-23"/>
                            <a:ext cx="2607" cy="287"/>
                          </a:xfrm>
                          <a:custGeom>
                            <a:avLst/>
                            <a:gdLst>
                              <a:gd name="T0" fmla="*/ 2606 w 2607"/>
                              <a:gd name="T1" fmla="*/ 0 h 287"/>
                              <a:gd name="T2" fmla="*/ 9 w 2607"/>
                              <a:gd name="T3" fmla="*/ 0 h 287"/>
                              <a:gd name="T4" fmla="*/ 0 w 2607"/>
                              <a:gd name="T5" fmla="*/ 0 h 287"/>
                              <a:gd name="T6" fmla="*/ 0 w 2607"/>
                              <a:gd name="T7" fmla="*/ 0 h 287"/>
                              <a:gd name="T8" fmla="*/ 0 w 2607"/>
                              <a:gd name="T9" fmla="*/ 268 h 287"/>
                              <a:gd name="T10" fmla="*/ 0 w 2607"/>
                              <a:gd name="T11" fmla="*/ 288 h 287"/>
                              <a:gd name="T12" fmla="*/ 2606 w 2607"/>
                              <a:gd name="T13" fmla="*/ 288 h 287"/>
                              <a:gd name="T14" fmla="*/ 2606 w 2607"/>
                              <a:gd name="T15" fmla="*/ 268 h 287"/>
                              <a:gd name="T16" fmla="*/ 2606 w 2607"/>
                              <a:gd name="T17" fmla="*/ 268 h 287"/>
                              <a:gd name="T18" fmla="*/ 2606 w 2607"/>
                              <a:gd name="T19" fmla="*/ 18 h 287"/>
                              <a:gd name="T20" fmla="*/ 2596 w 2607"/>
                              <a:gd name="T21" fmla="*/ 18 h 287"/>
                              <a:gd name="T22" fmla="*/ 2596 w 2607"/>
                              <a:gd name="T23" fmla="*/ 18 h 287"/>
                              <a:gd name="T24" fmla="*/ 2606 w 2607"/>
                              <a:gd name="T25" fmla="*/ 18 h 287"/>
                              <a:gd name="T26" fmla="*/ 2606 w 2607"/>
                              <a:gd name="T27" fmla="*/ 0 h 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607" h="287">
                                <a:moveTo>
                                  <a:pt x="2606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8"/>
                                </a:lnTo>
                                <a:lnTo>
                                  <a:pt x="0" y="288"/>
                                </a:lnTo>
                                <a:lnTo>
                                  <a:pt x="2606" y="288"/>
                                </a:lnTo>
                                <a:lnTo>
                                  <a:pt x="2606" y="268"/>
                                </a:lnTo>
                                <a:lnTo>
                                  <a:pt x="2606" y="268"/>
                                </a:lnTo>
                                <a:lnTo>
                                  <a:pt x="2606" y="18"/>
                                </a:lnTo>
                                <a:lnTo>
                                  <a:pt x="2596" y="18"/>
                                </a:lnTo>
                                <a:lnTo>
                                  <a:pt x="2596" y="18"/>
                                </a:lnTo>
                                <a:lnTo>
                                  <a:pt x="2606" y="18"/>
                                </a:lnTo>
                                <a:lnTo>
                                  <a:pt x="2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629"/>
                            <a:ext cx="7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6AE55" id="Group 50" o:spid="_x0000_s1026" style="position:absolute;margin-left:164.15pt;margin-top:-1.15pt;width:130.6pt;height:68.85pt;z-index:-251689472;mso-position-horizontal-relative:page" coordorigin="3283,-23" coordsize="2612,1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" o:allowincell="f">
                <v:shape id="Freeform 51" o:spid="_x0000_s1027" style="position:absolute;left:3283;top:292;width:2612;height:288;visibility:visible;mso-wrap-style:square;v-text-anchor:top" coordsize="2612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A2g8MA&#10;AADcAAAADwAAAGRycy9kb3ducmV2LnhtbESPzYrCQBCE7wu+w9DCXhaduIhIdBQRlhX04s8DNJk2&#10;CWZ6wsxE4z799kHw1kXXV129XPeuUXcKsfZsYDLOQBEX3tZcGricf0ZzUDEhW2w8k4EnRVivBh9L&#10;zK1/8JHup1QqCeGYo4EqpTbXOhYVOYxj3xLL7uqDwyQylNoGfEi4a/R3ls20w5rlQoUtbSsqbqfO&#10;SY3ub28vz0339avj5BwOu3KK3pjPYb9ZgErUp7f5Re+scFNpK8/IBHr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A2g8MAAADcAAAADwAAAAAAAAAAAAAAAACYAgAAZHJzL2Rv&#10;d25yZXYueG1sUEsFBgAAAAAEAAQA9QAAAIgDAAAAAA==&#10;" path="m2611,l9,,,,,,,270r,18l2611,288r,-18l2601,270r,-1l2611,269r,-249l2611,19r,-19xe" fillcolor="black" stroked="f">
                  <v:path arrowok="t" o:connecttype="custom" o:connectlocs="2611,0;9,0;0,0;0,0;0,270;0,288;2611,288;2611,270;2601,270;2601,269;2611,269;2611,20;2611,19;2611,0" o:connectangles="0,0,0,0,0,0,0,0,0,0,0,0,0,0"/>
                </v:shape>
                <v:shape id="Freeform 52" o:spid="_x0000_s1028" style="position:absolute;left:3288;top:-23;width:2607;height:287;visibility:visible;mso-wrap-style:square;v-text-anchor:top" coordsize="2607,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rEYcMA&#10;AADcAAAADwAAAGRycy9kb3ducmV2LnhtbERPS2vCQBC+F/wPywje6sYiUqOrSGxFCx58HDwO2XET&#10;zM6m2TWm/74rFHqbj+8582VnK9FS40vHCkbDBARx7nTJRsH59Pn6DsIHZI2VY1LwQx6Wi97LHFPt&#10;Hnyg9hiMiCHsU1RQhFCnUvq8IIt+6GriyF1dYzFE2BipG3zEcFvJtySZSIslx4YCa8oKym/Hu1Vw&#10;MR+b3fpG31m7N5uk7lzWfm2VGvS71QxEoC78i//cWx3nj6fwfCZe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5rEYcMAAADcAAAADwAAAAAAAAAAAAAAAACYAgAAZHJzL2Rv&#10;d25yZXYueG1sUEsFBgAAAAAEAAQA9QAAAIgDAAAAAA==&#10;" path="m2606,l9,,,,,,,268r,20l2606,288r,-20l2606,268r,-250l2596,18r,l2606,18r,-18xe" fillcolor="#7f7f7f" stroked="f">
                  <v:path arrowok="t" o:connecttype="custom" o:connectlocs="2606,0;9,0;0,0;0,0;0,268;0,288;2606,288;2606,268;2606,268;2606,18;2596,18;2596,18;2606,18;2606,0" o:connectangles="0,0,0,0,0,0,0,0,0,0,0,0,0,0"/>
                </v:shape>
                <v:shape id="Picture 53" o:spid="_x0000_s1029" type="#_x0000_t75" style="position:absolute;left:5155;top:629;width:74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GU/PEAAAA3AAAAA8AAABkcnMvZG93bnJldi54bWxEj0FrwkAQhe9C/8Mygre6sVXR6CptQfTW&#10;VgU9DtkxCWZnQ3bV+O+dg+BthvfmvW/my9ZV6kpNKD0bGPQTUMSZtyXnBva71fsEVIjIFivPZOBO&#10;AZaLt84cU+tv/E/XbcyVhHBI0UARY51qHbKCHIa+r4lFO/nGYZS1ybVt8CbhrtIfSTLWDkuWhgJr&#10;+ikoO28vzsDIfw8P+/I4PE5ztG63nv5+/lljet32awYqUhtf5uf1xgr+SPDlGZlAL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GU/PEAAAA3AAAAA8AAAAAAAAAAAAAAAAA&#10;nwIAAGRycy9kb3ducmV2LnhtbFBLBQYAAAAABAAEAPcAAACQAwAAAAA=&#10;">
                  <v:imagedata r:id="rId32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2167255</wp:posOffset>
                </wp:positionH>
                <wp:positionV relativeFrom="paragraph">
                  <wp:posOffset>-10795</wp:posOffset>
                </wp:positionV>
                <wp:extent cx="235585" cy="492760"/>
                <wp:effectExtent l="0" t="0" r="0" b="0"/>
                <wp:wrapNone/>
                <wp:docPr id="146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8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773" w:lineRule="exact"/>
                              <w:ind w:left="0"/>
                              <w:jc w:val="left"/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sz w:val="65"/>
                                <w:szCs w:val="65"/>
                              </w:rPr>
                            </w:pPr>
                            <w:r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sz w:val="65"/>
                                <w:szCs w:val="65"/>
                              </w:rPr>
                              <w:t>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50" type="#_x0000_t202" style="position:absolute;left:0;text-align:left;margin-left:170.65pt;margin-top:-.85pt;width:18.55pt;height:38.8pt;z-index:-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773" w:lineRule="exact"/>
                        <w:ind w:left="0"/>
                        <w:jc w:val="left"/>
                        <w:rPr>
                          <w:rFonts w:ascii="Astra" w:hAnsi="Astra" w:cs="Astra"/>
                          <w:b/>
                          <w:bCs/>
                          <w:color w:val="FFFFFF"/>
                          <w:sz w:val="65"/>
                          <w:szCs w:val="65"/>
                        </w:rPr>
                      </w:pPr>
                      <w:r>
                        <w:rPr>
                          <w:rFonts w:ascii="Astra" w:hAnsi="Astra" w:cs="Astra"/>
                          <w:b/>
                          <w:bCs/>
                          <w:color w:val="FFFFFF"/>
                          <w:sz w:val="65"/>
                          <w:szCs w:val="65"/>
                        </w:rPr>
                        <w:t>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Aardvark" w:hAnsi="Aardvark" w:cs="Aardvark"/>
          <w:color w:val="FFFFFF"/>
          <w:spacing w:val="-2"/>
          <w:sz w:val="22"/>
          <w:szCs w:val="22"/>
        </w:rPr>
        <w:t>ÑÅÍÒßÁÐß</w:t>
      </w:r>
    </w:p>
    <w:p w:rsidR="00000000" w:rsidRDefault="008B32A7">
      <w:pPr>
        <w:pStyle w:val="6"/>
        <w:kinsoku w:val="0"/>
        <w:overflowPunct w:val="0"/>
        <w:spacing w:before="36" w:line="245" w:lineRule="exact"/>
        <w:ind w:left="621"/>
        <w:rPr>
          <w:color w:val="FFFFFF"/>
          <w:spacing w:val="5"/>
          <w:w w:val="125"/>
        </w:rPr>
      </w:pPr>
      <w:r>
        <w:rPr>
          <w:color w:val="FFFFFF"/>
          <w:spacing w:val="5"/>
          <w:w w:val="125"/>
        </w:rPr>
        <w:t>ÐÅÄÀ</w:t>
      </w:r>
    </w:p>
    <w:p w:rsidR="00000000" w:rsidRDefault="008B32A7">
      <w:pPr>
        <w:pStyle w:val="a3"/>
        <w:kinsoku w:val="0"/>
        <w:overflowPunct w:val="0"/>
        <w:spacing w:line="187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05.00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Доброе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4"/>
          <w:w w:val="105"/>
          <w:sz w:val="17"/>
          <w:szCs w:val="17"/>
        </w:rPr>
      </w:pPr>
      <w:r>
        <w:rPr>
          <w:spacing w:val="9"/>
          <w:w w:val="105"/>
          <w:sz w:val="17"/>
          <w:szCs w:val="17"/>
        </w:rPr>
        <w:t>09.00,</w:t>
      </w:r>
      <w:r>
        <w:rPr>
          <w:spacing w:val="42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>13.00,</w:t>
      </w:r>
      <w:r>
        <w:rPr>
          <w:spacing w:val="4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</w:t>
      </w:r>
      <w:r>
        <w:rPr>
          <w:spacing w:val="-33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.00,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03.00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09.05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Антифейк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09.45</w:t>
      </w:r>
      <w:r>
        <w:rPr>
          <w:spacing w:val="3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Жить</w:t>
      </w:r>
      <w:r>
        <w:rPr>
          <w:spacing w:val="43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здорово!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2" w:lineRule="auto"/>
        <w:ind w:left="73"/>
        <w:rPr>
          <w:spacing w:val="-2"/>
          <w:sz w:val="17"/>
          <w:szCs w:val="17"/>
        </w:rPr>
      </w:pPr>
      <w:r>
        <w:rPr>
          <w:w w:val="105"/>
          <w:sz w:val="17"/>
          <w:szCs w:val="17"/>
        </w:rPr>
        <w:t xml:space="preserve">10.35 К 90-летию Татьяны До- рониной. "Не люблю кино" 12+ </w:t>
      </w:r>
      <w:r>
        <w:rPr>
          <w:sz w:val="17"/>
          <w:szCs w:val="17"/>
        </w:rPr>
        <w:t>11.30,</w:t>
      </w:r>
      <w:r>
        <w:rPr>
          <w:spacing w:val="9"/>
          <w:sz w:val="17"/>
          <w:szCs w:val="17"/>
        </w:rPr>
        <w:t xml:space="preserve"> </w:t>
      </w:r>
      <w:r>
        <w:rPr>
          <w:sz w:val="17"/>
          <w:szCs w:val="17"/>
        </w:rPr>
        <w:t>13.20,</w:t>
      </w:r>
      <w:r>
        <w:rPr>
          <w:spacing w:val="4"/>
          <w:sz w:val="17"/>
          <w:szCs w:val="17"/>
        </w:rPr>
        <w:t xml:space="preserve"> </w:t>
      </w:r>
      <w:r>
        <w:rPr>
          <w:sz w:val="17"/>
          <w:szCs w:val="17"/>
        </w:rPr>
        <w:t>18.00</w:t>
      </w:r>
      <w:r>
        <w:rPr>
          <w:spacing w:val="14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Информаци-</w:t>
      </w:r>
    </w:p>
    <w:p w:rsidR="00000000" w:rsidRDefault="008B32A7">
      <w:pPr>
        <w:pStyle w:val="a3"/>
        <w:kinsoku w:val="0"/>
        <w:overflowPunct w:val="0"/>
        <w:spacing w:line="191" w:lineRule="exact"/>
        <w:ind w:left="73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онный</w:t>
      </w:r>
      <w:r>
        <w:rPr>
          <w:spacing w:val="2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канал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16.15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Давай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поженимся!</w:t>
      </w:r>
      <w:r>
        <w:rPr>
          <w:spacing w:val="2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17.05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Мужское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/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Женское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5" w:line="230" w:lineRule="auto"/>
        <w:ind w:left="73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19.55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Куклы наследника Т</w:t>
      </w:r>
      <w:r>
        <w:rPr>
          <w:w w:val="105"/>
          <w:sz w:val="17"/>
          <w:szCs w:val="17"/>
        </w:rPr>
        <w:t xml:space="preserve">утти </w:t>
      </w:r>
      <w:r>
        <w:rPr>
          <w:spacing w:val="-4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89" w:lineRule="exact"/>
        <w:ind w:left="73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21.00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Время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21.45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"УГРЮМ-РЕКА"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22.45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Большая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игра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00.00,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00.45,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01.25,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02.05,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02.45,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03.05,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03.25,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04.00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Подкаст.Лаб</w:t>
      </w:r>
    </w:p>
    <w:p w:rsidR="00000000" w:rsidRDefault="008B32A7">
      <w:pPr>
        <w:pStyle w:val="a3"/>
        <w:kinsoku w:val="0"/>
        <w:overflowPunct w:val="0"/>
        <w:spacing w:line="194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8"/>
        <w:ind w:left="0"/>
        <w:jc w:val="left"/>
        <w:rPr>
          <w:sz w:val="2"/>
          <w:szCs w:val="2"/>
        </w:rPr>
      </w:pPr>
    </w:p>
    <w:p w:rsidR="00000000" w:rsidRDefault="00E73ECB">
      <w:pPr>
        <w:pStyle w:val="a3"/>
        <w:kinsoku w:val="0"/>
        <w:overflowPunct w:val="0"/>
        <w:ind w:left="1120" w:right="-44"/>
        <w:jc w:val="left"/>
      </w:pPr>
      <w:r>
        <w:rPr>
          <w:noProof/>
        </w:rPr>
        <w:drawing>
          <wp:inline distT="0" distB="0" distL="0" distR="0">
            <wp:extent cx="981075" cy="238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8B32A7">
      <w:pPr>
        <w:pStyle w:val="a3"/>
        <w:kinsoku w:val="0"/>
        <w:overflowPunct w:val="0"/>
        <w:spacing w:line="154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05.00,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09.30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России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09.00,</w:t>
      </w:r>
      <w:r>
        <w:rPr>
          <w:spacing w:val="7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14.30,</w:t>
      </w:r>
      <w:r>
        <w:rPr>
          <w:spacing w:val="7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21.05</w:t>
      </w:r>
      <w:r>
        <w:rPr>
          <w:spacing w:val="61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Местное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время.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Вести-</w:t>
      </w:r>
      <w:r>
        <w:rPr>
          <w:spacing w:val="-2"/>
          <w:w w:val="105"/>
          <w:sz w:val="17"/>
          <w:szCs w:val="17"/>
        </w:rPr>
        <w:t>Томск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09.55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самом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главном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11.00,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14.00,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20.00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Вести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11.30,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17.30 60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минут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4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14.55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Наши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before="49" w:line="191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w w:val="105"/>
          <w:sz w:val="17"/>
          <w:szCs w:val="17"/>
        </w:rPr>
        <w:lastRenderedPageBreak/>
        <w:t>16.30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Малахов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5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21.20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"СПАССКАЯ.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НОВЫЕ СЕ</w:t>
      </w:r>
      <w:r>
        <w:rPr>
          <w:w w:val="105"/>
          <w:sz w:val="17"/>
          <w:szCs w:val="17"/>
        </w:rPr>
        <w:t>РИИ" 16+</w:t>
      </w:r>
    </w:p>
    <w:p w:rsidR="00000000" w:rsidRDefault="008B32A7">
      <w:pPr>
        <w:pStyle w:val="a3"/>
        <w:kinsoku w:val="0"/>
        <w:overflowPunct w:val="0"/>
        <w:spacing w:before="3" w:line="230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23.25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Владимиром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Со- ловьёвым 12+</w:t>
      </w:r>
    </w:p>
    <w:p w:rsidR="00000000" w:rsidRDefault="008B32A7">
      <w:pPr>
        <w:pStyle w:val="a3"/>
        <w:kinsoku w:val="0"/>
        <w:overflowPunct w:val="0"/>
        <w:spacing w:before="4" w:line="230" w:lineRule="auto"/>
        <w:ind w:left="73"/>
        <w:jc w:val="left"/>
        <w:rPr>
          <w:w w:val="105"/>
          <w:sz w:val="17"/>
          <w:szCs w:val="17"/>
        </w:rPr>
      </w:pPr>
      <w:r>
        <w:rPr>
          <w:spacing w:val="10"/>
          <w:w w:val="105"/>
          <w:sz w:val="17"/>
          <w:szCs w:val="17"/>
        </w:rPr>
        <w:t>02.05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"ТАЙНЫ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 xml:space="preserve">СЛЕД- </w:t>
      </w:r>
      <w:r>
        <w:rPr>
          <w:w w:val="105"/>
          <w:sz w:val="17"/>
          <w:szCs w:val="17"/>
        </w:rPr>
        <w:t>СТВИЯ" 12+</w:t>
      </w:r>
    </w:p>
    <w:p w:rsidR="00000000" w:rsidRDefault="008B32A7">
      <w:pPr>
        <w:pStyle w:val="a3"/>
        <w:kinsoku w:val="0"/>
        <w:overflowPunct w:val="0"/>
        <w:spacing w:before="1" w:line="235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03.45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"СЕМЕЙНЫЙ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ДЕТЕК- ТИВ" 12+</w:t>
      </w:r>
    </w:p>
    <w:p w:rsidR="00000000" w:rsidRDefault="008B32A7">
      <w:pPr>
        <w:pStyle w:val="a3"/>
        <w:kinsoku w:val="0"/>
        <w:overflowPunct w:val="0"/>
        <w:spacing w:before="5"/>
        <w:ind w:left="0"/>
        <w:jc w:val="left"/>
        <w:rPr>
          <w:sz w:val="16"/>
          <w:szCs w:val="16"/>
        </w:rPr>
      </w:pPr>
    </w:p>
    <w:p w:rsidR="00000000" w:rsidRDefault="00E73ECB">
      <w:pPr>
        <w:pStyle w:val="a3"/>
        <w:kinsoku w:val="0"/>
        <w:overflowPunct w:val="0"/>
        <w:spacing w:line="232" w:lineRule="auto"/>
        <w:ind w:left="73" w:right="752"/>
        <w:rPr>
          <w:w w:val="105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0" allowOverlap="1">
                <wp:simplePos x="0" y="0"/>
                <wp:positionH relativeFrom="page">
                  <wp:posOffset>5020310</wp:posOffset>
                </wp:positionH>
                <wp:positionV relativeFrom="paragraph">
                  <wp:posOffset>-17780</wp:posOffset>
                </wp:positionV>
                <wp:extent cx="457200" cy="444500"/>
                <wp:effectExtent l="0" t="0" r="0" b="0"/>
                <wp:wrapNone/>
                <wp:docPr id="145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7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7675" cy="447675"/>
                                  <wp:effectExtent l="0" t="0" r="9525" b="9525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" o:spid="_x0000_s1051" style="position:absolute;left:0;text-align:left;margin-left:395.3pt;margin-top:-1.4pt;width:36pt;height:35pt;z-index: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7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7675" cy="447675"/>
                            <wp:effectExtent l="0" t="0" r="9525" b="9525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10"/>
          <w:w w:val="105"/>
          <w:sz w:val="17"/>
          <w:szCs w:val="17"/>
        </w:rPr>
        <w:t xml:space="preserve">04.50 </w:t>
      </w:r>
      <w:r w:rsidR="008B32A7">
        <w:rPr>
          <w:w w:val="105"/>
          <w:sz w:val="17"/>
          <w:szCs w:val="17"/>
        </w:rPr>
        <w:t xml:space="preserve">Т/с </w:t>
      </w:r>
      <w:r w:rsidR="008B32A7">
        <w:rPr>
          <w:spacing w:val="9"/>
          <w:w w:val="105"/>
          <w:sz w:val="17"/>
          <w:szCs w:val="17"/>
        </w:rPr>
        <w:t xml:space="preserve">"УЛИЦЫ РАЗБИТЫХ </w:t>
      </w:r>
      <w:r w:rsidR="008B32A7">
        <w:rPr>
          <w:w w:val="105"/>
          <w:sz w:val="17"/>
          <w:szCs w:val="17"/>
        </w:rPr>
        <w:t>ФОНА- РЕЙ" 16+</w:t>
      </w:r>
    </w:p>
    <w:p w:rsidR="00000000" w:rsidRDefault="008B32A7">
      <w:pPr>
        <w:pStyle w:val="a3"/>
        <w:kinsoku w:val="0"/>
        <w:overflowPunct w:val="0"/>
        <w:spacing w:line="187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06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.30</w:t>
      </w:r>
      <w:r>
        <w:rPr>
          <w:spacing w:val="78"/>
          <w:w w:val="150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Утро.</w:t>
      </w:r>
      <w:r>
        <w:rPr>
          <w:spacing w:val="74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Самое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лу</w:t>
      </w:r>
      <w:r>
        <w:rPr>
          <w:spacing w:val="-2"/>
          <w:w w:val="105"/>
          <w:sz w:val="17"/>
          <w:szCs w:val="17"/>
        </w:rPr>
        <w:t>чшее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08.00,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10.00,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13.00,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16.00,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19.00,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23.35</w:t>
      </w:r>
      <w:r>
        <w:rPr>
          <w:spacing w:val="2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Сегодня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08.25,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10.35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"ПЁС"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13.25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Чрезвычайное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происше-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ствие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14.00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Место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встречи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16.50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За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гранью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17.55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ДНК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9"/>
          <w:w w:val="105"/>
          <w:sz w:val="17"/>
          <w:szCs w:val="17"/>
        </w:rPr>
      </w:pPr>
      <w:r>
        <w:rPr>
          <w:w w:val="105"/>
          <w:sz w:val="17"/>
          <w:szCs w:val="17"/>
        </w:rPr>
        <w:t>20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</w:t>
      </w:r>
      <w:r>
        <w:rPr>
          <w:spacing w:val="57"/>
          <w:w w:val="105"/>
          <w:sz w:val="17"/>
          <w:szCs w:val="17"/>
        </w:rPr>
        <w:t xml:space="preserve">  </w:t>
      </w:r>
      <w:r>
        <w:rPr>
          <w:w w:val="105"/>
          <w:sz w:val="17"/>
          <w:szCs w:val="17"/>
        </w:rPr>
        <w:t>Т/с</w:t>
      </w:r>
      <w:r>
        <w:rPr>
          <w:spacing w:val="60"/>
          <w:w w:val="105"/>
          <w:sz w:val="17"/>
          <w:szCs w:val="17"/>
        </w:rPr>
        <w:t xml:space="preserve">  </w:t>
      </w:r>
      <w:r>
        <w:rPr>
          <w:spacing w:val="9"/>
          <w:w w:val="105"/>
          <w:sz w:val="17"/>
          <w:szCs w:val="17"/>
        </w:rPr>
        <w:t>"ЗАПОВЕДНЫЙ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СПЕЦНАЗ"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22.15,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00.00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"ПЕРВЫЙ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ОТ-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ДЕЛ"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00.45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Т/с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"ГАСТРОЛЕРЫ"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04.35</w:t>
      </w:r>
      <w:r>
        <w:rPr>
          <w:spacing w:val="4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Д/с</w:t>
      </w:r>
      <w:r>
        <w:rPr>
          <w:spacing w:val="4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"Военно-</w:t>
      </w:r>
      <w:r>
        <w:rPr>
          <w:spacing w:val="-2"/>
          <w:w w:val="105"/>
          <w:sz w:val="17"/>
          <w:szCs w:val="17"/>
        </w:rPr>
        <w:t>историчес-</w:t>
      </w:r>
    </w:p>
    <w:p w:rsidR="00000000" w:rsidRDefault="008B32A7">
      <w:pPr>
        <w:pStyle w:val="a3"/>
        <w:kinsoku w:val="0"/>
        <w:overflowPunct w:val="0"/>
        <w:spacing w:line="194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кие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маршруты"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E73ECB">
      <w:pPr>
        <w:pStyle w:val="a5"/>
        <w:numPr>
          <w:ilvl w:val="0"/>
          <w:numId w:val="3"/>
        </w:numPr>
        <w:tabs>
          <w:tab w:val="left" w:pos="1281"/>
        </w:tabs>
        <w:kinsoku w:val="0"/>
        <w:overflowPunct w:val="0"/>
        <w:spacing w:before="161"/>
        <w:ind w:left="1281" w:hanging="387"/>
        <w:rPr>
          <w:rFonts w:ascii="Aardvark" w:hAnsi="Aardvark" w:cs="Aardvark"/>
          <w:color w:val="FFFFFF"/>
          <w:spacing w:val="-2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984" behindDoc="1" locked="0" layoutInCell="0" allowOverlap="1">
                <wp:simplePos x="0" y="0"/>
                <wp:positionH relativeFrom="page">
                  <wp:posOffset>3815715</wp:posOffset>
                </wp:positionH>
                <wp:positionV relativeFrom="paragraph">
                  <wp:posOffset>84455</wp:posOffset>
                </wp:positionV>
                <wp:extent cx="1655445" cy="890270"/>
                <wp:effectExtent l="0" t="0" r="0" b="0"/>
                <wp:wrapNone/>
                <wp:docPr id="141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5445" cy="890270"/>
                          <a:chOff x="6009" y="133"/>
                          <a:chExt cx="2607" cy="1402"/>
                        </a:xfrm>
                      </wpg:grpSpPr>
                      <wps:wsp>
                        <wps:cNvPr id="142" name="Freeform 57"/>
                        <wps:cNvSpPr>
                          <a:spLocks/>
                        </wps:cNvSpPr>
                        <wps:spPr bwMode="auto">
                          <a:xfrm>
                            <a:off x="6009" y="455"/>
                            <a:ext cx="2607" cy="292"/>
                          </a:xfrm>
                          <a:custGeom>
                            <a:avLst/>
                            <a:gdLst>
                              <a:gd name="T0" fmla="*/ 2606 w 2607"/>
                              <a:gd name="T1" fmla="*/ 0 h 292"/>
                              <a:gd name="T2" fmla="*/ 9 w 2607"/>
                              <a:gd name="T3" fmla="*/ 0 h 292"/>
                              <a:gd name="T4" fmla="*/ 0 w 2607"/>
                              <a:gd name="T5" fmla="*/ 0 h 292"/>
                              <a:gd name="T6" fmla="*/ 0 w 2607"/>
                              <a:gd name="T7" fmla="*/ 0 h 292"/>
                              <a:gd name="T8" fmla="*/ 0 w 2607"/>
                              <a:gd name="T9" fmla="*/ 272 h 292"/>
                              <a:gd name="T10" fmla="*/ 0 w 2607"/>
                              <a:gd name="T11" fmla="*/ 292 h 292"/>
                              <a:gd name="T12" fmla="*/ 2606 w 2607"/>
                              <a:gd name="T13" fmla="*/ 292 h 292"/>
                              <a:gd name="T14" fmla="*/ 2606 w 2607"/>
                              <a:gd name="T15" fmla="*/ 272 h 292"/>
                              <a:gd name="T16" fmla="*/ 2606 w 2607"/>
                              <a:gd name="T17" fmla="*/ 272 h 292"/>
                              <a:gd name="T18" fmla="*/ 2606 w 2607"/>
                              <a:gd name="T19" fmla="*/ 18 h 292"/>
                              <a:gd name="T20" fmla="*/ 2596 w 2607"/>
                              <a:gd name="T21" fmla="*/ 18 h 292"/>
                              <a:gd name="T22" fmla="*/ 2596 w 2607"/>
                              <a:gd name="T23" fmla="*/ 18 h 292"/>
                              <a:gd name="T24" fmla="*/ 2606 w 2607"/>
                              <a:gd name="T25" fmla="*/ 18 h 292"/>
                              <a:gd name="T26" fmla="*/ 2606 w 2607"/>
                              <a:gd name="T27" fmla="*/ 0 h 2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607" h="292">
                                <a:moveTo>
                                  <a:pt x="2606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"/>
                                </a:lnTo>
                                <a:lnTo>
                                  <a:pt x="0" y="292"/>
                                </a:lnTo>
                                <a:lnTo>
                                  <a:pt x="2606" y="292"/>
                                </a:lnTo>
                                <a:lnTo>
                                  <a:pt x="2606" y="272"/>
                                </a:lnTo>
                                <a:lnTo>
                                  <a:pt x="2606" y="272"/>
                                </a:lnTo>
                                <a:lnTo>
                                  <a:pt x="2606" y="18"/>
                                </a:lnTo>
                                <a:lnTo>
                                  <a:pt x="2596" y="18"/>
                                </a:lnTo>
                                <a:lnTo>
                                  <a:pt x="2596" y="18"/>
                                </a:lnTo>
                                <a:lnTo>
                                  <a:pt x="2606" y="18"/>
                                </a:lnTo>
                                <a:lnTo>
                                  <a:pt x="2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58"/>
                        <wps:cNvSpPr>
                          <a:spLocks/>
                        </wps:cNvSpPr>
                        <wps:spPr bwMode="auto">
                          <a:xfrm>
                            <a:off x="6014" y="133"/>
                            <a:ext cx="2602" cy="298"/>
                          </a:xfrm>
                          <a:custGeom>
                            <a:avLst/>
                            <a:gdLst>
                              <a:gd name="T0" fmla="*/ 2601 w 2602"/>
                              <a:gd name="T1" fmla="*/ 0 h 298"/>
                              <a:gd name="T2" fmla="*/ 9 w 2602"/>
                              <a:gd name="T3" fmla="*/ 0 h 298"/>
                              <a:gd name="T4" fmla="*/ 0 w 2602"/>
                              <a:gd name="T5" fmla="*/ 0 h 298"/>
                              <a:gd name="T6" fmla="*/ 0 w 2602"/>
                              <a:gd name="T7" fmla="*/ 0 h 298"/>
                              <a:gd name="T8" fmla="*/ 0 w 2602"/>
                              <a:gd name="T9" fmla="*/ 274 h 298"/>
                              <a:gd name="T10" fmla="*/ 0 w 2602"/>
                              <a:gd name="T11" fmla="*/ 298 h 298"/>
                              <a:gd name="T12" fmla="*/ 2601 w 2602"/>
                              <a:gd name="T13" fmla="*/ 298 h 298"/>
                              <a:gd name="T14" fmla="*/ 2601 w 2602"/>
                              <a:gd name="T15" fmla="*/ 274 h 298"/>
                              <a:gd name="T16" fmla="*/ 2592 w 2602"/>
                              <a:gd name="T17" fmla="*/ 274 h 298"/>
                              <a:gd name="T18" fmla="*/ 2592 w 2602"/>
                              <a:gd name="T19" fmla="*/ 273 h 298"/>
                              <a:gd name="T20" fmla="*/ 2601 w 2602"/>
                              <a:gd name="T21" fmla="*/ 273 h 298"/>
                              <a:gd name="T22" fmla="*/ 2601 w 2602"/>
                              <a:gd name="T23" fmla="*/ 18 h 298"/>
                              <a:gd name="T24" fmla="*/ 2592 w 2602"/>
                              <a:gd name="T25" fmla="*/ 18 h 298"/>
                              <a:gd name="T26" fmla="*/ 2592 w 2602"/>
                              <a:gd name="T27" fmla="*/ 18 h 298"/>
                              <a:gd name="T28" fmla="*/ 2601 w 2602"/>
                              <a:gd name="T29" fmla="*/ 18 h 298"/>
                              <a:gd name="T30" fmla="*/ 2601 w 2602"/>
                              <a:gd name="T31" fmla="*/ 0 h 2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2602" h="298">
                                <a:moveTo>
                                  <a:pt x="2601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8"/>
                                </a:lnTo>
                                <a:lnTo>
                                  <a:pt x="2601" y="298"/>
                                </a:lnTo>
                                <a:lnTo>
                                  <a:pt x="2601" y="274"/>
                                </a:lnTo>
                                <a:lnTo>
                                  <a:pt x="2592" y="274"/>
                                </a:lnTo>
                                <a:lnTo>
                                  <a:pt x="2592" y="273"/>
                                </a:lnTo>
                                <a:lnTo>
                                  <a:pt x="2601" y="273"/>
                                </a:lnTo>
                                <a:lnTo>
                                  <a:pt x="2601" y="18"/>
                                </a:lnTo>
                                <a:lnTo>
                                  <a:pt x="2592" y="18"/>
                                </a:lnTo>
                                <a:lnTo>
                                  <a:pt x="2592" y="18"/>
                                </a:lnTo>
                                <a:lnTo>
                                  <a:pt x="2601" y="18"/>
                                </a:lnTo>
                                <a:lnTo>
                                  <a:pt x="2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7" y="795"/>
                            <a:ext cx="74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F4B28" id="Group 56" o:spid="_x0000_s1026" style="position:absolute;margin-left:300.45pt;margin-top:6.65pt;width:130.35pt;height:70.1pt;z-index:-251690496;mso-position-horizontal-relative:page" coordorigin="6009,133" coordsize="2607,1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" o:allowincell="f">
                <v:shape id="Freeform 57" o:spid="_x0000_s1027" style="position:absolute;left:6009;top:455;width:2607;height:292;visibility:visible;mso-wrap-style:square;v-text-anchor:top" coordsize="2607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+SPsEA&#10;AADcAAAADwAAAGRycy9kb3ducmV2LnhtbERP32vCMBB+H/g/hBN803RF5laNoqJMEJQ58flozras&#10;uZQkav3vjSDs7T6+nzeZtaYWV3K+sqzgfZCAIM6trrhQcPxd9z9B+ICssbZMCu7kYTbtvE0w0/bG&#10;P3Q9hELEEPYZKihDaDIpfV6SQT+wDXHkztYZDBG6QmqHtxhuapkmyYc0WHFsKLGhZUn53+FiFAyb&#10;/Tb9/jrNa15s893ISVqN9kr1uu18DCJQG/7FL/dGx/nDFJ7PxAvk9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/kj7BAAAA3AAAAA8AAAAAAAAAAAAAAAAAmAIAAGRycy9kb3du&#10;cmV2LnhtbFBLBQYAAAAABAAEAPUAAACGAwAAAAA=&#10;" path="m2606,l9,,,,,,,272r,20l2606,292r,-20l2606,272r,-254l2596,18r,l2606,18r,-18xe" fillcolor="black" stroked="f">
                  <v:path arrowok="t" o:connecttype="custom" o:connectlocs="2606,0;9,0;0,0;0,0;0,272;0,292;2606,292;2606,272;2606,272;2606,18;2596,18;2596,18;2606,18;2606,0" o:connectangles="0,0,0,0,0,0,0,0,0,0,0,0,0,0"/>
                </v:shape>
                <v:shape id="Freeform 58" o:spid="_x0000_s1028" style="position:absolute;left:6014;top:133;width:2602;height:298;visibility:visible;mso-wrap-style:square;v-text-anchor:top" coordsize="2602,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Y8hsQA&#10;AADcAAAADwAAAGRycy9kb3ducmV2LnhtbERPS2sCMRC+F/ofwhR6KZrVliKrUYq20lPBF+ht3Iyb&#10;pZvJNonr+u9NodDbfHzPmcw6W4uWfKgcKxj0MxDEhdMVlwq2m4/eCESIyBprx6TgSgFm0/u7Ceba&#10;XXhF7TqWIoVwyFGBibHJpQyFIYuh7xrixJ2ctxgT9KXUHi8p3NZymGWv0mLFqcFgQ3NDxff6bBWU&#10;x8PO73+W4enrfXjAxeAUTd0q9fjQvY1BROriv/jP/anT/Jdn+H0mXSC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GPIbEAAAA3AAAAA8AAAAAAAAAAAAAAAAAmAIAAGRycy9k&#10;b3ducmV2LnhtbFBLBQYAAAAABAAEAPUAAACJAwAAAAA=&#10;" path="m2601,l9,,,,,,,274r,24l2601,298r,-24l2592,274r,-1l2601,273r,-255l2592,18r,l2601,18r,-18xe" fillcolor="#7f7f7f" stroked="f">
                  <v:path arrowok="t" o:connecttype="custom" o:connectlocs="2601,0;9,0;0,0;0,0;0,274;0,298;2601,298;2601,274;2592,274;2592,273;2601,273;2601,18;2592,18;2592,18;2601,18;2601,0" o:connectangles="0,0,0,0,0,0,0,0,0,0,0,0,0,0,0,0"/>
                </v:shape>
                <v:shape id="Picture 59" o:spid="_x0000_s1029" type="#_x0000_t75" style="position:absolute;left:7877;top:795;width:740;height: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0zcbEAAAA3AAAAA8AAABkcnMvZG93bnJldi54bWxET01rwkAQvRf8D8sIvUizsUqwqatIoUV6&#10;sY095DhkxySYnY3ZbRL/vVsQepvH+5z1djSN6KlztWUF8ygGQVxYXXOp4Of4/rQC4TyyxsYyKbiS&#10;g+1m8rDGVNuBv6nPfClCCLsUFVTet6mUrqjIoItsSxy4k+0M+gC7UuoOhxBuGvkcx4k0WHNoqLCl&#10;t4qKc/ZrFLSfNvs4SLu7fMlstkhmefFS50o9TsfdKwhPo/8X3917HeYvl/D3TLhAb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0zcbEAAAA3AAAAA8AAAAAAAAAAAAAAAAA&#10;nwIAAGRycy9kb3ducmV2LnhtbFBLBQYAAAAABAAEAPcAAACQAwAAAAA=&#10;">
                  <v:imagedata r:id="rId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3862070</wp:posOffset>
                </wp:positionH>
                <wp:positionV relativeFrom="paragraph">
                  <wp:posOffset>91440</wp:posOffset>
                </wp:positionV>
                <wp:extent cx="306705" cy="492760"/>
                <wp:effectExtent l="0" t="0" r="0" b="0"/>
                <wp:wrapNone/>
                <wp:docPr id="14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773" w:lineRule="exact"/>
                              <w:ind w:left="0"/>
                              <w:jc w:val="left"/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</w:pPr>
                            <w:r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  <w:t>×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52" type="#_x0000_t202" style="position:absolute;left:0;text-align:left;margin-left:304.1pt;margin-top:7.2pt;width:24.15pt;height:38.8pt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I2QswIAALM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773" w:lineRule="exact"/>
                        <w:ind w:left="0"/>
                        <w:jc w:val="left"/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</w:pPr>
                      <w:r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  <w:t>×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Aardvark" w:hAnsi="Aardvark" w:cs="Aardvark"/>
          <w:color w:val="FFFFFF"/>
          <w:spacing w:val="-2"/>
          <w:sz w:val="22"/>
          <w:szCs w:val="22"/>
        </w:rPr>
        <w:t>ÑÅÍÒßÁÐß</w:t>
      </w:r>
    </w:p>
    <w:p w:rsidR="00000000" w:rsidRDefault="008B32A7">
      <w:pPr>
        <w:pStyle w:val="6"/>
        <w:kinsoku w:val="0"/>
        <w:overflowPunct w:val="0"/>
        <w:spacing w:before="41"/>
        <w:ind w:left="683"/>
        <w:rPr>
          <w:color w:val="FFFFFF"/>
          <w:spacing w:val="-2"/>
          <w:w w:val="125"/>
        </w:rPr>
      </w:pPr>
      <w:r>
        <w:rPr>
          <w:color w:val="FFFFFF"/>
          <w:spacing w:val="-2"/>
          <w:w w:val="125"/>
        </w:rPr>
        <w:t>ÅÒÂÅÐÃ</w:t>
      </w:r>
    </w:p>
    <w:p w:rsidR="00000000" w:rsidRDefault="008B32A7">
      <w:pPr>
        <w:pStyle w:val="a3"/>
        <w:kinsoku w:val="0"/>
        <w:overflowPunct w:val="0"/>
        <w:spacing w:before="10" w:line="191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05.00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Доброе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7"/>
          <w:w w:val="105"/>
          <w:sz w:val="17"/>
          <w:szCs w:val="17"/>
        </w:rPr>
      </w:pPr>
      <w:r>
        <w:rPr>
          <w:w w:val="105"/>
          <w:sz w:val="17"/>
          <w:szCs w:val="17"/>
        </w:rPr>
        <w:t>09</w:t>
      </w:r>
      <w:r>
        <w:rPr>
          <w:spacing w:val="-3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.00,</w:t>
      </w:r>
      <w:r>
        <w:rPr>
          <w:spacing w:val="61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>13.00,</w:t>
      </w:r>
      <w:r>
        <w:rPr>
          <w:spacing w:val="60"/>
          <w:w w:val="105"/>
          <w:sz w:val="17"/>
          <w:szCs w:val="17"/>
        </w:rPr>
        <w:t xml:space="preserve"> </w:t>
      </w:r>
      <w:r>
        <w:rPr>
          <w:spacing w:val="7"/>
          <w:w w:val="105"/>
          <w:sz w:val="17"/>
          <w:szCs w:val="17"/>
        </w:rPr>
        <w:t>16.00,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03.00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09.05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Антифейк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09.45</w:t>
      </w:r>
      <w:r>
        <w:rPr>
          <w:spacing w:val="4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Жить</w:t>
      </w:r>
      <w:r>
        <w:rPr>
          <w:spacing w:val="43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здорово!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10.35,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13.20,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18.00</w:t>
      </w:r>
      <w:r>
        <w:rPr>
          <w:spacing w:val="49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Информа</w:t>
      </w:r>
      <w:r>
        <w:rPr>
          <w:spacing w:val="-2"/>
          <w:w w:val="105"/>
          <w:sz w:val="17"/>
          <w:szCs w:val="17"/>
        </w:rPr>
        <w:t>-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ционный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канал</w:t>
      </w:r>
      <w:r>
        <w:rPr>
          <w:spacing w:val="2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16.15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Давай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поженимся!</w:t>
      </w:r>
      <w:r>
        <w:rPr>
          <w:spacing w:val="2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17.05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Мужское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/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Женское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5" w:line="230" w:lineRule="auto"/>
        <w:ind w:left="73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19.55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Куклы наследника Тутти </w:t>
      </w:r>
      <w:r>
        <w:rPr>
          <w:spacing w:val="-4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89" w:lineRule="exact"/>
        <w:ind w:left="73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21.00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Время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21.45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"УГРЮМ-РЕКА"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22.45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Большая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игра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00.00,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00.45,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01.25,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02.05,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02.45,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03.05,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03.25,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04.00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Подкаст.Лаб</w:t>
      </w:r>
    </w:p>
    <w:p w:rsidR="00000000" w:rsidRDefault="008B32A7">
      <w:pPr>
        <w:pStyle w:val="a3"/>
        <w:kinsoku w:val="0"/>
        <w:overflowPunct w:val="0"/>
        <w:spacing w:line="194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E73ECB">
      <w:pPr>
        <w:pStyle w:val="a3"/>
        <w:kinsoku w:val="0"/>
        <w:overflowPunct w:val="0"/>
        <w:ind w:left="1120" w:right="-44"/>
        <w:jc w:val="left"/>
      </w:pPr>
      <w:r>
        <w:rPr>
          <w:noProof/>
        </w:rPr>
        <w:drawing>
          <wp:inline distT="0" distB="0" distL="0" distR="0">
            <wp:extent cx="981075" cy="2476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8B32A7">
      <w:pPr>
        <w:pStyle w:val="a3"/>
        <w:kinsoku w:val="0"/>
        <w:overflowPunct w:val="0"/>
        <w:spacing w:line="176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05.00,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09.30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России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09.00,</w:t>
      </w:r>
      <w:r>
        <w:rPr>
          <w:spacing w:val="7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14.30,</w:t>
      </w:r>
      <w:r>
        <w:rPr>
          <w:spacing w:val="7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21.05</w:t>
      </w:r>
      <w:r>
        <w:rPr>
          <w:spacing w:val="61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Местное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время.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Вести-</w:t>
      </w:r>
      <w:r>
        <w:rPr>
          <w:spacing w:val="-2"/>
          <w:w w:val="105"/>
          <w:sz w:val="17"/>
          <w:szCs w:val="17"/>
        </w:rPr>
        <w:t>Томск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09.55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самом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главном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11.00,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14.00,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20.00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Вести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11.30,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17.30 60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минут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14.55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Наши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16.30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Малахов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5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21.20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"СПАССКАЯ.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НОВЫЕ СЕРИИ" 16+</w:t>
      </w:r>
    </w:p>
    <w:p w:rsidR="00000000" w:rsidRDefault="008B32A7">
      <w:pPr>
        <w:pStyle w:val="a3"/>
        <w:kinsoku w:val="0"/>
        <w:overflowPunct w:val="0"/>
        <w:spacing w:line="235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23.25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Владимиром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Со- ловьёвым 12+</w:t>
      </w:r>
    </w:p>
    <w:p w:rsidR="00000000" w:rsidRDefault="008B32A7">
      <w:pPr>
        <w:pStyle w:val="a3"/>
        <w:kinsoku w:val="0"/>
        <w:overflowPunct w:val="0"/>
        <w:spacing w:line="235" w:lineRule="auto"/>
        <w:ind w:left="73"/>
        <w:jc w:val="left"/>
        <w:rPr>
          <w:w w:val="105"/>
          <w:sz w:val="17"/>
          <w:szCs w:val="17"/>
        </w:rPr>
      </w:pPr>
      <w:r>
        <w:rPr>
          <w:spacing w:val="10"/>
          <w:w w:val="105"/>
          <w:sz w:val="17"/>
          <w:szCs w:val="17"/>
        </w:rPr>
        <w:t>02.05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"ТАЙНЫ</w:t>
      </w:r>
      <w:r>
        <w:rPr>
          <w:spacing w:val="80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 xml:space="preserve">СЛЕД- </w:t>
      </w:r>
      <w:r>
        <w:rPr>
          <w:w w:val="105"/>
          <w:sz w:val="17"/>
          <w:szCs w:val="17"/>
        </w:rPr>
        <w:t>СТВИЯ" 12+</w:t>
      </w:r>
    </w:p>
    <w:p w:rsidR="00000000" w:rsidRDefault="008B32A7">
      <w:pPr>
        <w:pStyle w:val="a3"/>
        <w:kinsoku w:val="0"/>
        <w:overflowPunct w:val="0"/>
        <w:spacing w:line="230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03.45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"СЕМЕЙНЫЙ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ДЕТЕК- ТИВ" 12+</w:t>
      </w:r>
    </w:p>
    <w:p w:rsidR="00000000" w:rsidRDefault="008B32A7">
      <w:pPr>
        <w:pStyle w:val="a3"/>
        <w:kinsoku w:val="0"/>
        <w:overflowPunct w:val="0"/>
        <w:spacing w:before="1" w:line="191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w w:val="105"/>
          <w:sz w:val="17"/>
          <w:szCs w:val="17"/>
        </w:rPr>
        <w:t>14.00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Место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встречи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16.50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За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гранью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17.55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ДНК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9"/>
          <w:w w:val="105"/>
          <w:sz w:val="17"/>
          <w:szCs w:val="17"/>
        </w:rPr>
      </w:pPr>
      <w:r>
        <w:rPr>
          <w:w w:val="105"/>
          <w:sz w:val="17"/>
          <w:szCs w:val="17"/>
        </w:rPr>
        <w:t>20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</w:t>
      </w:r>
      <w:r>
        <w:rPr>
          <w:spacing w:val="57"/>
          <w:w w:val="105"/>
          <w:sz w:val="17"/>
          <w:szCs w:val="17"/>
        </w:rPr>
        <w:t xml:space="preserve">  </w:t>
      </w:r>
      <w:r>
        <w:rPr>
          <w:w w:val="105"/>
          <w:sz w:val="17"/>
          <w:szCs w:val="17"/>
        </w:rPr>
        <w:t>Т/с</w:t>
      </w:r>
      <w:r>
        <w:rPr>
          <w:spacing w:val="60"/>
          <w:w w:val="105"/>
          <w:sz w:val="17"/>
          <w:szCs w:val="17"/>
        </w:rPr>
        <w:t xml:space="preserve">  </w:t>
      </w:r>
      <w:r>
        <w:rPr>
          <w:spacing w:val="9"/>
          <w:w w:val="105"/>
          <w:sz w:val="17"/>
          <w:szCs w:val="17"/>
        </w:rPr>
        <w:t>"ЗАПОВЕДНЫЙ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СПЕЦНАЗ"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22.15,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00.00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"ПЕРВЫЙ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ОТ-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ДЕЛ"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00.50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Поздняков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5" w:line="230" w:lineRule="auto"/>
        <w:ind w:left="73" w:right="123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01.05 Мы и наука. Наука и мы </w:t>
      </w:r>
      <w:r>
        <w:rPr>
          <w:spacing w:val="-4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3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01.55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Т/с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"ГАСТРОЛЁРЫ"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10"/>
        <w:ind w:left="0"/>
        <w:jc w:val="left"/>
        <w:rPr>
          <w:sz w:val="16"/>
          <w:szCs w:val="16"/>
        </w:rPr>
      </w:pPr>
    </w:p>
    <w:p w:rsidR="00000000" w:rsidRDefault="00E73ECB">
      <w:pPr>
        <w:pStyle w:val="a5"/>
        <w:numPr>
          <w:ilvl w:val="0"/>
          <w:numId w:val="3"/>
        </w:numPr>
        <w:tabs>
          <w:tab w:val="left" w:pos="1281"/>
        </w:tabs>
        <w:kinsoku w:val="0"/>
        <w:overflowPunct w:val="0"/>
        <w:ind w:left="1281" w:hanging="387"/>
        <w:rPr>
          <w:rFonts w:ascii="Aardvark" w:hAnsi="Aardvark" w:cs="Aardvark"/>
          <w:color w:val="FFFFFF"/>
          <w:spacing w:val="-2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1" locked="0" layoutInCell="0" allowOverlap="1">
                <wp:simplePos x="0" y="0"/>
                <wp:positionH relativeFrom="page">
                  <wp:posOffset>5541010</wp:posOffset>
                </wp:positionH>
                <wp:positionV relativeFrom="paragraph">
                  <wp:posOffset>-23495</wp:posOffset>
                </wp:positionV>
                <wp:extent cx="1658620" cy="889635"/>
                <wp:effectExtent l="0" t="0" r="0" b="0"/>
                <wp:wrapNone/>
                <wp:docPr id="136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889635"/>
                          <a:chOff x="8726" y="-37"/>
                          <a:chExt cx="2612" cy="1401"/>
                        </a:xfrm>
                      </wpg:grpSpPr>
                      <wps:wsp>
                        <wps:cNvPr id="137" name="Freeform 62"/>
                        <wps:cNvSpPr>
                          <a:spLocks/>
                        </wps:cNvSpPr>
                        <wps:spPr bwMode="auto">
                          <a:xfrm>
                            <a:off x="8726" y="284"/>
                            <a:ext cx="2612" cy="292"/>
                          </a:xfrm>
                          <a:custGeom>
                            <a:avLst/>
                            <a:gdLst>
                              <a:gd name="T0" fmla="*/ 2611 w 2612"/>
                              <a:gd name="T1" fmla="*/ 0 h 292"/>
                              <a:gd name="T2" fmla="*/ 9 w 2612"/>
                              <a:gd name="T3" fmla="*/ 0 h 292"/>
                              <a:gd name="T4" fmla="*/ 0 w 2612"/>
                              <a:gd name="T5" fmla="*/ 0 h 292"/>
                              <a:gd name="T6" fmla="*/ 0 w 2612"/>
                              <a:gd name="T7" fmla="*/ 0 h 292"/>
                              <a:gd name="T8" fmla="*/ 0 w 2612"/>
                              <a:gd name="T9" fmla="*/ 274 h 292"/>
                              <a:gd name="T10" fmla="*/ 0 w 2612"/>
                              <a:gd name="T11" fmla="*/ 292 h 292"/>
                              <a:gd name="T12" fmla="*/ 2611 w 2612"/>
                              <a:gd name="T13" fmla="*/ 292 h 292"/>
                              <a:gd name="T14" fmla="*/ 2611 w 2612"/>
                              <a:gd name="T15" fmla="*/ 274 h 292"/>
                              <a:gd name="T16" fmla="*/ 2601 w 2612"/>
                              <a:gd name="T17" fmla="*/ 274 h 292"/>
                              <a:gd name="T18" fmla="*/ 2601 w 2612"/>
                              <a:gd name="T19" fmla="*/ 273 h 292"/>
                              <a:gd name="T20" fmla="*/ 2611 w 2612"/>
                              <a:gd name="T21" fmla="*/ 273 h 292"/>
                              <a:gd name="T22" fmla="*/ 2611 w 2612"/>
                              <a:gd name="T23" fmla="*/ 18 h 292"/>
                              <a:gd name="T24" fmla="*/ 2601 w 2612"/>
                              <a:gd name="T25" fmla="*/ 18 h 292"/>
                              <a:gd name="T26" fmla="*/ 2601 w 2612"/>
                              <a:gd name="T27" fmla="*/ 18 h 292"/>
                              <a:gd name="T28" fmla="*/ 2611 w 2612"/>
                              <a:gd name="T29" fmla="*/ 18 h 292"/>
                              <a:gd name="T30" fmla="*/ 2611 w 2612"/>
                              <a:gd name="T31" fmla="*/ 0 h 2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2612" h="292">
                                <a:moveTo>
                                  <a:pt x="2611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2"/>
                                </a:lnTo>
                                <a:lnTo>
                                  <a:pt x="2611" y="292"/>
                                </a:lnTo>
                                <a:lnTo>
                                  <a:pt x="2611" y="274"/>
                                </a:lnTo>
                                <a:lnTo>
                                  <a:pt x="2601" y="274"/>
                                </a:lnTo>
                                <a:lnTo>
                                  <a:pt x="2601" y="273"/>
                                </a:lnTo>
                                <a:lnTo>
                                  <a:pt x="2611" y="273"/>
                                </a:lnTo>
                                <a:lnTo>
                                  <a:pt x="2611" y="18"/>
                                </a:lnTo>
                                <a:lnTo>
                                  <a:pt x="2601" y="18"/>
                                </a:lnTo>
                                <a:lnTo>
                                  <a:pt x="2601" y="18"/>
                                </a:lnTo>
                                <a:lnTo>
                                  <a:pt x="2611" y="18"/>
                                </a:lnTo>
                                <a:lnTo>
                                  <a:pt x="2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63"/>
                        <wps:cNvSpPr>
                          <a:spLocks/>
                        </wps:cNvSpPr>
                        <wps:spPr bwMode="auto">
                          <a:xfrm>
                            <a:off x="8731" y="-37"/>
                            <a:ext cx="2607" cy="291"/>
                          </a:xfrm>
                          <a:custGeom>
                            <a:avLst/>
                            <a:gdLst>
                              <a:gd name="T0" fmla="*/ 2606 w 2607"/>
                              <a:gd name="T1" fmla="*/ 0 h 291"/>
                              <a:gd name="T2" fmla="*/ 9 w 2607"/>
                              <a:gd name="T3" fmla="*/ 0 h 291"/>
                              <a:gd name="T4" fmla="*/ 0 w 2607"/>
                              <a:gd name="T5" fmla="*/ 0 h 291"/>
                              <a:gd name="T6" fmla="*/ 0 w 2607"/>
                              <a:gd name="T7" fmla="*/ 0 h 291"/>
                              <a:gd name="T8" fmla="*/ 0 w 2607"/>
                              <a:gd name="T9" fmla="*/ 274 h 291"/>
                              <a:gd name="T10" fmla="*/ 0 w 2607"/>
                              <a:gd name="T11" fmla="*/ 292 h 291"/>
                              <a:gd name="T12" fmla="*/ 2606 w 2607"/>
                              <a:gd name="T13" fmla="*/ 292 h 291"/>
                              <a:gd name="T14" fmla="*/ 2606 w 2607"/>
                              <a:gd name="T15" fmla="*/ 274 h 291"/>
                              <a:gd name="T16" fmla="*/ 2596 w 2607"/>
                              <a:gd name="T17" fmla="*/ 274 h 291"/>
                              <a:gd name="T18" fmla="*/ 2596 w 2607"/>
                              <a:gd name="T19" fmla="*/ 273 h 291"/>
                              <a:gd name="T20" fmla="*/ 2606 w 2607"/>
                              <a:gd name="T21" fmla="*/ 273 h 291"/>
                              <a:gd name="T22" fmla="*/ 2606 w 2607"/>
                              <a:gd name="T23" fmla="*/ 20 h 291"/>
                              <a:gd name="T24" fmla="*/ 2606 w 2607"/>
                              <a:gd name="T25" fmla="*/ 19 h 291"/>
                              <a:gd name="T26" fmla="*/ 2606 w 2607"/>
                              <a:gd name="T27" fmla="*/ 0 h 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607" h="291">
                                <a:moveTo>
                                  <a:pt x="2606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2"/>
                                </a:lnTo>
                                <a:lnTo>
                                  <a:pt x="2606" y="292"/>
                                </a:lnTo>
                                <a:lnTo>
                                  <a:pt x="2606" y="274"/>
                                </a:lnTo>
                                <a:lnTo>
                                  <a:pt x="2596" y="274"/>
                                </a:lnTo>
                                <a:lnTo>
                                  <a:pt x="2596" y="273"/>
                                </a:lnTo>
                                <a:lnTo>
                                  <a:pt x="2606" y="273"/>
                                </a:lnTo>
                                <a:lnTo>
                                  <a:pt x="2606" y="20"/>
                                </a:lnTo>
                                <a:lnTo>
                                  <a:pt x="2606" y="19"/>
                                </a:lnTo>
                                <a:lnTo>
                                  <a:pt x="2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624"/>
                            <a:ext cx="74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543124" id="Group 61" o:spid="_x0000_s1026" style="position:absolute;margin-left:436.3pt;margin-top:-1.85pt;width:130.6pt;height:70.05pt;z-index:-251687424;mso-position-horizontal-relative:page" coordorigin="8726,-37" coordsize="2612,1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" o:allowincell="f">
                <v:shape id="Freeform 62" o:spid="_x0000_s1027" style="position:absolute;left:8726;top:284;width:2612;height:292;visibility:visible;mso-wrap-style:square;v-text-anchor:top" coordsize="2612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0vrMMA&#10;AADcAAAADwAAAGRycy9kb3ducmV2LnhtbERP20oDMRB9F/oPYQq+SJvV2gtr0yJiUQotdNsPGJJx&#10;s3QzWTdxu/XrjSD4NodzneW6d7XoqA2VZwX34wwEsfam4lLB6bgZLUCEiGyw9kwKrhRgvRrcLDE3&#10;/sIH6opYihTCIUcFNsYmlzJoSw7D2DfEifvwrcOYYFtK0+IlhbtaPmTZTDqsODVYbOjFkj4XX06B&#10;ft3r6SPa7vsz257vuOK33ZWVuh32z08gIvXxX/znfjdp/mQOv8+kC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0vrMMAAADcAAAADwAAAAAAAAAAAAAAAACYAgAAZHJzL2Rv&#10;d25yZXYueG1sUEsFBgAAAAAEAAQA9QAAAIgDAAAAAA==&#10;" path="m2611,l9,,,,,,,274r,18l2611,292r,-18l2601,274r,-1l2611,273r,-255l2601,18r,l2611,18r,-18xe" fillcolor="black" stroked="f">
                  <v:path arrowok="t" o:connecttype="custom" o:connectlocs="2611,0;9,0;0,0;0,0;0,274;0,292;2611,292;2611,274;2601,274;2601,273;2611,273;2611,18;2601,18;2601,18;2611,18;2611,0" o:connectangles="0,0,0,0,0,0,0,0,0,0,0,0,0,0,0,0"/>
                </v:shape>
                <v:shape id="Freeform 63" o:spid="_x0000_s1028" style="position:absolute;left:8731;top:-37;width:2607;height:291;visibility:visible;mso-wrap-style:square;v-text-anchor:top" coordsize="2607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F5ZsQA&#10;AADcAAAADwAAAGRycy9kb3ducmV2LnhtbESPQWvCQBCF70L/wzIFb7qpQinRVURaKsVLbH/AkJ1k&#10;g9nZkF2T6K/vHAq9zfDevPfNdj/5Vg3UxyawgZdlBoq4DLbh2sDP98fiDVRMyBbbwGTgThH2u6fZ&#10;FnMbRi5ouKRaSQjHHA24lLpc61g68hiXoSMWrQq9xyRrX2vb4yjhvtWrLHvVHhuWBocdHR2V18vN&#10;G7BFMb7fqrP7om71uX6cq2JIlTHz5+mwAZVoSv/mv+uTFfy10MozMoH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BeWbEAAAA3AAAAA8AAAAAAAAAAAAAAAAAmAIAAGRycy9k&#10;b3ducmV2LnhtbFBLBQYAAAAABAAEAPUAAACJAwAAAAA=&#10;" path="m2606,l9,,,,,,,274r,18l2606,292r,-18l2596,274r,-1l2606,273r,-253l2606,19r,-19xe" fillcolor="#7f7f7f" stroked="f">
                  <v:path arrowok="t" o:connecttype="custom" o:connectlocs="2606,0;9,0;0,0;0,0;0,274;0,292;2606,292;2606,274;2596,274;2596,273;2606,273;2606,20;2606,19;2606,0" o:connectangles="0,0,0,0,0,0,0,0,0,0,0,0,0,0"/>
                </v:shape>
                <v:shape id="Picture 64" o:spid="_x0000_s1029" type="#_x0000_t75" style="position:absolute;left:10598;top:624;width:740;height: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zESXCAAAA3AAAAA8AAABkcnMvZG93bnJldi54bWxET02LwjAQvQv+hzDCXsSmriBrbRQRlGUv&#10;utWDx6EZ22IzqU3U7r/fCIK3ebzPSZedqcWdWldZVjCOYhDEudUVFwqOh83oC4TzyBpry6Tgjxws&#10;F/1eiom2D/6le+YLEULYJaig9L5JpHR5SQZdZBviwJ1ta9AH2BZSt/gI4aaWn3E8lQYrDg0lNrQu&#10;Kb9kN6Og+bHZdift6rqX2XAyHZ7yWXVS6mPQreYgPHX+LX65v3WYP5nB85lwgV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8xElwgAAANwAAAAPAAAAAAAAAAAAAAAAAJ8C&#10;AABkcnMvZG93bnJldi54bWxQSwUGAAAAAAQABAD3AAAAjgMAAAAA&#10;">
                  <v:imagedata r:id="rId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5559425</wp:posOffset>
                </wp:positionH>
                <wp:positionV relativeFrom="paragraph">
                  <wp:posOffset>-20320</wp:posOffset>
                </wp:positionV>
                <wp:extent cx="360045" cy="492760"/>
                <wp:effectExtent l="0" t="0" r="0" b="0"/>
                <wp:wrapNone/>
                <wp:docPr id="13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773" w:lineRule="exact"/>
                              <w:ind w:left="0"/>
                              <w:jc w:val="left"/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</w:pPr>
                            <w:r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  <w:t>Ï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53" type="#_x0000_t202" style="position:absolute;left:0;text-align:left;margin-left:437.75pt;margin-top:-1.6pt;width:28.35pt;height:38.8pt;z-index:-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773" w:lineRule="exact"/>
                        <w:ind w:left="0"/>
                        <w:jc w:val="left"/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</w:pPr>
                      <w:r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  <w:t>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Aardvark" w:hAnsi="Aardvark" w:cs="Aardvark"/>
          <w:color w:val="FFFFFF"/>
          <w:spacing w:val="-2"/>
          <w:sz w:val="22"/>
          <w:szCs w:val="22"/>
        </w:rPr>
        <w:t>ÑÅÍÒßÁÐß</w:t>
      </w:r>
    </w:p>
    <w:p w:rsidR="00000000" w:rsidRDefault="008B32A7">
      <w:pPr>
        <w:pStyle w:val="a3"/>
        <w:kinsoku w:val="0"/>
        <w:overflowPunct w:val="0"/>
        <w:spacing w:before="31" w:line="242" w:lineRule="exact"/>
        <w:ind w:left="678"/>
        <w:jc w:val="left"/>
        <w:rPr>
          <w:rFonts w:ascii="BauhausCTT" w:hAnsi="BauhausCTT" w:cs="BauhausCTT"/>
          <w:color w:val="FFFFFF"/>
          <w:spacing w:val="-2"/>
          <w:w w:val="125"/>
          <w:sz w:val="22"/>
          <w:szCs w:val="22"/>
        </w:rPr>
      </w:pPr>
      <w:r>
        <w:rPr>
          <w:rFonts w:ascii="BauhausCTT" w:hAnsi="BauhausCTT" w:cs="BauhausCTT"/>
          <w:color w:val="FFFFFF"/>
          <w:spacing w:val="-2"/>
          <w:w w:val="125"/>
          <w:sz w:val="22"/>
          <w:szCs w:val="22"/>
        </w:rPr>
        <w:t>ßÒÍÈÖÀ</w:t>
      </w:r>
    </w:p>
    <w:p w:rsidR="00000000" w:rsidRDefault="008B32A7">
      <w:pPr>
        <w:pStyle w:val="a3"/>
        <w:kinsoku w:val="0"/>
        <w:overflowPunct w:val="0"/>
        <w:spacing w:line="185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05.00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Доброе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09.00,</w:t>
      </w:r>
      <w:r>
        <w:rPr>
          <w:spacing w:val="2"/>
          <w:sz w:val="17"/>
          <w:szCs w:val="17"/>
        </w:rPr>
        <w:t xml:space="preserve"> </w:t>
      </w:r>
      <w:r>
        <w:rPr>
          <w:sz w:val="17"/>
          <w:szCs w:val="17"/>
        </w:rPr>
        <w:t>13.00,</w:t>
      </w:r>
      <w:r>
        <w:rPr>
          <w:spacing w:val="2"/>
          <w:sz w:val="17"/>
          <w:szCs w:val="17"/>
        </w:rPr>
        <w:t xml:space="preserve"> </w:t>
      </w:r>
      <w:r>
        <w:rPr>
          <w:sz w:val="17"/>
          <w:szCs w:val="17"/>
        </w:rPr>
        <w:t>16.00</w:t>
      </w:r>
      <w:r>
        <w:rPr>
          <w:spacing w:val="14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Но-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4"/>
          <w:w w:val="105"/>
          <w:sz w:val="17"/>
          <w:szCs w:val="17"/>
        </w:rPr>
      </w:pPr>
      <w:r>
        <w:rPr>
          <w:spacing w:val="-4"/>
          <w:w w:val="105"/>
          <w:sz w:val="17"/>
          <w:szCs w:val="17"/>
        </w:rPr>
        <w:t>вости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09.05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Антифейк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09.45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Жить</w:t>
      </w:r>
      <w:r>
        <w:rPr>
          <w:spacing w:val="43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зд</w:t>
      </w:r>
      <w:r>
        <w:rPr>
          <w:spacing w:val="-2"/>
          <w:w w:val="105"/>
          <w:sz w:val="17"/>
          <w:szCs w:val="17"/>
        </w:rPr>
        <w:t>орово!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10.40,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13.20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Информационный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канал</w:t>
      </w:r>
      <w:r>
        <w:rPr>
          <w:spacing w:val="2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16.15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Давай</w:t>
      </w:r>
      <w:r>
        <w:rPr>
          <w:spacing w:val="2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поженимся!</w:t>
      </w:r>
      <w:r>
        <w:rPr>
          <w:spacing w:val="2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17.05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Мужское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/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Женское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18.00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Вечерние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18.40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Человек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закон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19.45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Поле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чудес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21.00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Время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21.45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Голос.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Уже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не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дети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235" w:lineRule="auto"/>
        <w:ind w:left="73" w:right="119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23.45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100-летию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Михаила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Та- нича. "Счас</w:t>
      </w:r>
      <w:r>
        <w:rPr>
          <w:w w:val="105"/>
          <w:sz w:val="17"/>
          <w:szCs w:val="17"/>
        </w:rPr>
        <w:t>тье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- такая трудная штука" 12+</w:t>
      </w:r>
    </w:p>
    <w:p w:rsidR="00000000" w:rsidRDefault="008B32A7">
      <w:pPr>
        <w:pStyle w:val="a3"/>
        <w:kinsoku w:val="0"/>
        <w:overflowPunct w:val="0"/>
        <w:spacing w:line="187" w:lineRule="exact"/>
        <w:ind w:left="73"/>
        <w:jc w:val="left"/>
        <w:rPr>
          <w:spacing w:val="-2"/>
          <w:sz w:val="17"/>
          <w:szCs w:val="17"/>
        </w:rPr>
      </w:pPr>
      <w:r>
        <w:rPr>
          <w:sz w:val="17"/>
          <w:szCs w:val="17"/>
        </w:rPr>
        <w:t>00.50,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01.30,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02.10,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02.50,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03.25,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04.00,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04.40,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05.15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Подкаст.Лаб</w:t>
      </w:r>
    </w:p>
    <w:p w:rsidR="00000000" w:rsidRDefault="008B32A7">
      <w:pPr>
        <w:pStyle w:val="a3"/>
        <w:kinsoku w:val="0"/>
        <w:overflowPunct w:val="0"/>
        <w:spacing w:line="191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16+</w:t>
      </w:r>
    </w:p>
    <w:p w:rsidR="00000000" w:rsidRDefault="00E73ECB">
      <w:pPr>
        <w:pStyle w:val="a3"/>
        <w:kinsoku w:val="0"/>
        <w:overflowPunct w:val="0"/>
        <w:ind w:left="1120"/>
        <w:jc w:val="left"/>
      </w:pPr>
      <w:r>
        <w:rPr>
          <w:noProof/>
        </w:rPr>
        <w:drawing>
          <wp:inline distT="0" distB="0" distL="0" distR="0">
            <wp:extent cx="981075" cy="247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8B32A7">
      <w:pPr>
        <w:pStyle w:val="a3"/>
        <w:kinsoku w:val="0"/>
        <w:overflowPunct w:val="0"/>
        <w:spacing w:line="174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05.00,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09.30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России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09.00,</w:t>
      </w:r>
      <w:r>
        <w:rPr>
          <w:spacing w:val="7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14.30,</w:t>
      </w:r>
      <w:r>
        <w:rPr>
          <w:spacing w:val="7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21.15</w:t>
      </w:r>
      <w:r>
        <w:rPr>
          <w:spacing w:val="61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Местное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время.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Вести-</w:t>
      </w:r>
      <w:r>
        <w:rPr>
          <w:spacing w:val="-2"/>
          <w:w w:val="105"/>
          <w:sz w:val="17"/>
          <w:szCs w:val="17"/>
        </w:rPr>
        <w:t>Томск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09.55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самом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главном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11.00,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14.00,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20.00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Вести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11.30,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17.30 60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минут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14.55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Судьба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человека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16.30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Прямой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эфир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21.30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Ну-ка,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все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вместе!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235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00.15</w:t>
      </w:r>
      <w:r>
        <w:rPr>
          <w:spacing w:val="3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Истории большой</w:t>
      </w:r>
      <w:r>
        <w:rPr>
          <w:spacing w:val="3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стра- ны 12+</w:t>
      </w:r>
    </w:p>
    <w:p w:rsidR="00000000" w:rsidRDefault="008B32A7">
      <w:pPr>
        <w:pStyle w:val="a3"/>
        <w:kinsoku w:val="0"/>
        <w:overflowPunct w:val="0"/>
        <w:spacing w:line="193" w:lineRule="exact"/>
        <w:ind w:left="73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01.15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Х/ф</w:t>
      </w:r>
      <w:r>
        <w:rPr>
          <w:spacing w:val="8"/>
          <w:sz w:val="17"/>
          <w:szCs w:val="17"/>
        </w:rPr>
        <w:t xml:space="preserve"> </w:t>
      </w:r>
      <w:r>
        <w:rPr>
          <w:sz w:val="17"/>
          <w:szCs w:val="17"/>
        </w:rPr>
        <w:t>"БАБЬЕ</w:t>
      </w:r>
      <w:r>
        <w:rPr>
          <w:spacing w:val="5"/>
          <w:sz w:val="17"/>
          <w:szCs w:val="17"/>
        </w:rPr>
        <w:t xml:space="preserve"> </w:t>
      </w:r>
      <w:r>
        <w:rPr>
          <w:sz w:val="17"/>
          <w:szCs w:val="17"/>
        </w:rPr>
        <w:t>ЛЕТО"</w:t>
      </w:r>
      <w:r>
        <w:rPr>
          <w:spacing w:val="9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3"/>
        <w:ind w:left="0"/>
        <w:jc w:val="left"/>
        <w:rPr>
          <w:sz w:val="16"/>
          <w:szCs w:val="16"/>
        </w:rPr>
      </w:pPr>
    </w:p>
    <w:p w:rsidR="00000000" w:rsidRDefault="00E73ECB">
      <w:pPr>
        <w:pStyle w:val="a3"/>
        <w:kinsoku w:val="0"/>
        <w:overflowPunct w:val="0"/>
        <w:spacing w:line="232" w:lineRule="auto"/>
        <w:ind w:left="73" w:right="874"/>
        <w:rPr>
          <w:w w:val="105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0" allowOverlap="1">
                <wp:simplePos x="0" y="0"/>
                <wp:positionH relativeFrom="page">
                  <wp:posOffset>6748145</wp:posOffset>
                </wp:positionH>
                <wp:positionV relativeFrom="paragraph">
                  <wp:posOffset>3810</wp:posOffset>
                </wp:positionV>
                <wp:extent cx="457200" cy="457200"/>
                <wp:effectExtent l="0" t="0" r="0" b="0"/>
                <wp:wrapNone/>
                <wp:docPr id="134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7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7675" cy="447675"/>
                                  <wp:effectExtent l="0" t="0" r="9525" b="9525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6" o:spid="_x0000_s1054" style="position:absolute;left:0;text-align:left;margin-left:531.35pt;margin-top:.3pt;width:36pt;height:36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7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7675" cy="447675"/>
                            <wp:effectExtent l="0" t="0" r="9525" b="9525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10"/>
          <w:w w:val="105"/>
          <w:sz w:val="17"/>
          <w:szCs w:val="17"/>
        </w:rPr>
        <w:t xml:space="preserve">04.50 </w:t>
      </w:r>
      <w:r w:rsidR="008B32A7">
        <w:rPr>
          <w:w w:val="105"/>
          <w:sz w:val="17"/>
          <w:szCs w:val="17"/>
        </w:rPr>
        <w:t xml:space="preserve">Т/с </w:t>
      </w:r>
      <w:r w:rsidR="008B32A7">
        <w:rPr>
          <w:spacing w:val="9"/>
          <w:w w:val="105"/>
          <w:sz w:val="17"/>
          <w:szCs w:val="17"/>
        </w:rPr>
        <w:t xml:space="preserve">"УЛИЦЫ РАЗБИТЫХ </w:t>
      </w:r>
      <w:r w:rsidR="008B32A7">
        <w:rPr>
          <w:w w:val="105"/>
          <w:sz w:val="17"/>
          <w:szCs w:val="17"/>
        </w:rPr>
        <w:t>ФОНА- РЕЙ" 16+</w:t>
      </w:r>
    </w:p>
    <w:p w:rsidR="00000000" w:rsidRDefault="008B32A7">
      <w:pPr>
        <w:pStyle w:val="a3"/>
        <w:kinsoku w:val="0"/>
        <w:overflowPunct w:val="0"/>
        <w:spacing w:line="187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06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.30</w:t>
      </w:r>
      <w:r>
        <w:rPr>
          <w:spacing w:val="78"/>
          <w:w w:val="150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Утро.</w:t>
      </w:r>
      <w:r>
        <w:rPr>
          <w:spacing w:val="74"/>
          <w:w w:val="150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Самое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лучшее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4"/>
          <w:sz w:val="17"/>
          <w:szCs w:val="17"/>
        </w:rPr>
      </w:pPr>
      <w:r>
        <w:rPr>
          <w:sz w:val="17"/>
          <w:szCs w:val="17"/>
        </w:rPr>
        <w:t>08.00,</w:t>
      </w:r>
      <w:r>
        <w:rPr>
          <w:spacing w:val="10"/>
          <w:sz w:val="17"/>
          <w:szCs w:val="17"/>
        </w:rPr>
        <w:t xml:space="preserve"> </w:t>
      </w:r>
      <w:r>
        <w:rPr>
          <w:sz w:val="17"/>
          <w:szCs w:val="17"/>
        </w:rPr>
        <w:t>10.00,</w:t>
      </w:r>
      <w:r>
        <w:rPr>
          <w:spacing w:val="10"/>
          <w:sz w:val="17"/>
          <w:szCs w:val="17"/>
        </w:rPr>
        <w:t xml:space="preserve"> </w:t>
      </w:r>
      <w:r>
        <w:rPr>
          <w:sz w:val="17"/>
          <w:szCs w:val="17"/>
        </w:rPr>
        <w:t>13.00,</w:t>
      </w:r>
      <w:r>
        <w:rPr>
          <w:spacing w:val="17"/>
          <w:sz w:val="17"/>
          <w:szCs w:val="17"/>
        </w:rPr>
        <w:t xml:space="preserve"> </w:t>
      </w:r>
      <w:r>
        <w:rPr>
          <w:sz w:val="17"/>
          <w:szCs w:val="17"/>
        </w:rPr>
        <w:t>16.00,</w:t>
      </w:r>
      <w:r>
        <w:rPr>
          <w:spacing w:val="10"/>
          <w:sz w:val="17"/>
          <w:szCs w:val="17"/>
        </w:rPr>
        <w:t xml:space="preserve"> </w:t>
      </w:r>
      <w:r>
        <w:rPr>
          <w:spacing w:val="-4"/>
          <w:sz w:val="17"/>
          <w:szCs w:val="17"/>
        </w:rPr>
        <w:t>19.00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Сегодня</w:t>
      </w:r>
    </w:p>
    <w:p w:rsidR="00000000" w:rsidRDefault="008B32A7">
      <w:pPr>
        <w:pStyle w:val="a3"/>
        <w:kinsoku w:val="0"/>
        <w:overflowPunct w:val="0"/>
        <w:spacing w:before="5" w:line="230" w:lineRule="auto"/>
        <w:ind w:left="73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08.25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Мои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университеты.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Буду- щее за настоящим 6+</w:t>
      </w:r>
    </w:p>
    <w:p w:rsidR="00000000" w:rsidRDefault="008B32A7">
      <w:pPr>
        <w:pStyle w:val="a3"/>
        <w:kinsoku w:val="0"/>
        <w:overflowPunct w:val="0"/>
        <w:spacing w:line="191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09.25,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10.35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Т/с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"ПЁС"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13.25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Чрезвычайное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происше</w:t>
      </w:r>
      <w:r>
        <w:rPr>
          <w:spacing w:val="-2"/>
          <w:w w:val="105"/>
          <w:sz w:val="17"/>
          <w:szCs w:val="17"/>
        </w:rPr>
        <w:t>-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ствие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14.00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Место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встречи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16.50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ДНК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17.55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Жди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меня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9"/>
          <w:w w:val="105"/>
          <w:sz w:val="17"/>
          <w:szCs w:val="17"/>
        </w:rPr>
      </w:pPr>
      <w:r>
        <w:rPr>
          <w:w w:val="105"/>
          <w:sz w:val="17"/>
          <w:szCs w:val="17"/>
        </w:rPr>
        <w:t>20</w:t>
      </w:r>
      <w:r>
        <w:rPr>
          <w:spacing w:val="-3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</w:t>
      </w:r>
      <w:r>
        <w:rPr>
          <w:spacing w:val="57"/>
          <w:w w:val="105"/>
          <w:sz w:val="17"/>
          <w:szCs w:val="17"/>
        </w:rPr>
        <w:t xml:space="preserve">  </w:t>
      </w:r>
      <w:r>
        <w:rPr>
          <w:w w:val="105"/>
          <w:sz w:val="17"/>
          <w:szCs w:val="17"/>
        </w:rPr>
        <w:t>Т/с</w:t>
      </w:r>
      <w:r>
        <w:rPr>
          <w:spacing w:val="60"/>
          <w:w w:val="105"/>
          <w:sz w:val="17"/>
          <w:szCs w:val="17"/>
        </w:rPr>
        <w:t xml:space="preserve">  </w:t>
      </w:r>
      <w:r>
        <w:rPr>
          <w:spacing w:val="9"/>
          <w:w w:val="105"/>
          <w:sz w:val="17"/>
          <w:szCs w:val="17"/>
        </w:rPr>
        <w:t>"ЗАПОВЕДНЫЙ</w:t>
      </w:r>
    </w:p>
    <w:p w:rsidR="00000000" w:rsidRDefault="008B32A7">
      <w:pPr>
        <w:pStyle w:val="a3"/>
        <w:kinsoku w:val="0"/>
        <w:overflowPunct w:val="0"/>
        <w:spacing w:line="192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СПЕЦНАЗ"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22.15</w:t>
      </w:r>
      <w:r>
        <w:rPr>
          <w:spacing w:val="1"/>
          <w:sz w:val="17"/>
          <w:szCs w:val="17"/>
        </w:rPr>
        <w:t xml:space="preserve"> </w:t>
      </w:r>
      <w:r>
        <w:rPr>
          <w:sz w:val="17"/>
          <w:szCs w:val="17"/>
        </w:rPr>
        <w:t>Т/с</w:t>
      </w:r>
      <w:r>
        <w:rPr>
          <w:spacing w:val="2"/>
          <w:sz w:val="17"/>
          <w:szCs w:val="17"/>
        </w:rPr>
        <w:t xml:space="preserve"> </w:t>
      </w:r>
      <w:r>
        <w:rPr>
          <w:sz w:val="17"/>
          <w:szCs w:val="17"/>
        </w:rPr>
        <w:t>"ПЕРВЫЙ</w:t>
      </w:r>
      <w:r>
        <w:rPr>
          <w:spacing w:val="1"/>
          <w:sz w:val="17"/>
          <w:szCs w:val="17"/>
        </w:rPr>
        <w:t xml:space="preserve"> </w:t>
      </w:r>
      <w:r>
        <w:rPr>
          <w:sz w:val="17"/>
          <w:szCs w:val="17"/>
        </w:rPr>
        <w:t>ОТДЕЛ"</w:t>
      </w:r>
      <w:r>
        <w:rPr>
          <w:spacing w:val="-3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3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00.00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Своя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правда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4" w:lineRule="exact"/>
        <w:ind w:left="73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02.05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Захар</w:t>
      </w:r>
      <w:r>
        <w:rPr>
          <w:spacing w:val="4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Прилепин.</w:t>
      </w:r>
      <w:r>
        <w:rPr>
          <w:spacing w:val="3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Уроки</w:t>
      </w:r>
    </w:p>
    <w:p w:rsidR="00000000" w:rsidRDefault="008B32A7">
      <w:pPr>
        <w:pStyle w:val="a3"/>
        <w:kinsoku w:val="0"/>
        <w:overflowPunct w:val="0"/>
        <w:spacing w:line="194" w:lineRule="exact"/>
        <w:ind w:left="73"/>
        <w:jc w:val="left"/>
        <w:rPr>
          <w:spacing w:val="-2"/>
          <w:w w:val="105"/>
          <w:sz w:val="17"/>
          <w:szCs w:val="17"/>
        </w:rPr>
        <w:sectPr w:rsidR="00000000">
          <w:type w:val="continuous"/>
          <w:pgSz w:w="11900" w:h="16840"/>
          <w:pgMar w:top="500" w:right="440" w:bottom="280" w:left="460" w:header="720" w:footer="720" w:gutter="0"/>
          <w:cols w:num="4" w:space="720" w:equalWidth="0">
            <w:col w:w="2715" w:space="40"/>
            <w:col w:w="2682" w:space="39"/>
            <w:col w:w="2682" w:space="39"/>
            <w:col w:w="2803"/>
          </w:cols>
          <w:noEndnote/>
        </w:sectPr>
      </w:pPr>
    </w:p>
    <w:p w:rsidR="00000000" w:rsidRDefault="00E73ECB">
      <w:pPr>
        <w:pStyle w:val="a3"/>
        <w:kinsoku w:val="0"/>
        <w:overflowPunct w:val="0"/>
        <w:spacing w:before="32" w:line="191" w:lineRule="exact"/>
        <w:jc w:val="left"/>
        <w:rPr>
          <w:spacing w:val="-5"/>
          <w:w w:val="105"/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26670</wp:posOffset>
                </wp:positionV>
                <wp:extent cx="6840220" cy="3474720"/>
                <wp:effectExtent l="0" t="0" r="0" b="0"/>
                <wp:wrapNone/>
                <wp:docPr id="131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3474720"/>
                          <a:chOff x="566" y="42"/>
                          <a:chExt cx="10772" cy="5472"/>
                        </a:xfrm>
                      </wpg:grpSpPr>
                      <wps:wsp>
                        <wps:cNvPr id="132" name="Freeform 68"/>
                        <wps:cNvSpPr>
                          <a:spLocks/>
                        </wps:cNvSpPr>
                        <wps:spPr bwMode="auto">
                          <a:xfrm>
                            <a:off x="566" y="42"/>
                            <a:ext cx="10772" cy="5472"/>
                          </a:xfrm>
                          <a:custGeom>
                            <a:avLst/>
                            <a:gdLst>
                              <a:gd name="T0" fmla="*/ 10766 w 10772"/>
                              <a:gd name="T1" fmla="*/ 268 h 5472"/>
                              <a:gd name="T2" fmla="*/ 10732 w 10772"/>
                              <a:gd name="T3" fmla="*/ 182 h 5472"/>
                              <a:gd name="T4" fmla="*/ 10732 w 10772"/>
                              <a:gd name="T5" fmla="*/ 5203 h 5472"/>
                              <a:gd name="T6" fmla="*/ 10713 w 10772"/>
                              <a:gd name="T7" fmla="*/ 5289 h 5472"/>
                              <a:gd name="T8" fmla="*/ 10665 w 10772"/>
                              <a:gd name="T9" fmla="*/ 5366 h 5472"/>
                              <a:gd name="T10" fmla="*/ 10588 w 10772"/>
                              <a:gd name="T11" fmla="*/ 5414 h 5472"/>
                              <a:gd name="T12" fmla="*/ 10502 w 10772"/>
                              <a:gd name="T13" fmla="*/ 5433 h 5472"/>
                              <a:gd name="T14" fmla="*/ 5668 w 10772"/>
                              <a:gd name="T15" fmla="*/ 5428 h 5472"/>
                              <a:gd name="T16" fmla="*/ 5587 w 10772"/>
                              <a:gd name="T17" fmla="*/ 5395 h 5472"/>
                              <a:gd name="T18" fmla="*/ 5520 w 10772"/>
                              <a:gd name="T19" fmla="*/ 5328 h 5472"/>
                              <a:gd name="T20" fmla="*/ 5486 w 10772"/>
                              <a:gd name="T21" fmla="*/ 5246 h 5472"/>
                              <a:gd name="T22" fmla="*/ 5481 w 10772"/>
                              <a:gd name="T23" fmla="*/ 321 h 5472"/>
                              <a:gd name="T24" fmla="*/ 5500 w 10772"/>
                              <a:gd name="T25" fmla="*/ 235 h 5472"/>
                              <a:gd name="T26" fmla="*/ 5548 w 10772"/>
                              <a:gd name="T27" fmla="*/ 158 h 5472"/>
                              <a:gd name="T28" fmla="*/ 5625 w 10772"/>
                              <a:gd name="T29" fmla="*/ 110 h 5472"/>
                              <a:gd name="T30" fmla="*/ 5712 w 10772"/>
                              <a:gd name="T31" fmla="*/ 91 h 5472"/>
                              <a:gd name="T32" fmla="*/ 10550 w 10772"/>
                              <a:gd name="T33" fmla="*/ 96 h 5472"/>
                              <a:gd name="T34" fmla="*/ 10627 w 10772"/>
                              <a:gd name="T35" fmla="*/ 129 h 5472"/>
                              <a:gd name="T36" fmla="*/ 10694 w 10772"/>
                              <a:gd name="T37" fmla="*/ 196 h 5472"/>
                              <a:gd name="T38" fmla="*/ 10728 w 10772"/>
                              <a:gd name="T39" fmla="*/ 278 h 5472"/>
                              <a:gd name="T40" fmla="*/ 10732 w 10772"/>
                              <a:gd name="T41" fmla="*/ 182 h 5472"/>
                              <a:gd name="T42" fmla="*/ 10694 w 10772"/>
                              <a:gd name="T43" fmla="*/ 129 h 5472"/>
                              <a:gd name="T44" fmla="*/ 10642 w 10772"/>
                              <a:gd name="T45" fmla="*/ 91 h 5472"/>
                              <a:gd name="T46" fmla="*/ 10555 w 10772"/>
                              <a:gd name="T47" fmla="*/ 57 h 5472"/>
                              <a:gd name="T48" fmla="*/ 5712 w 10772"/>
                              <a:gd name="T49" fmla="*/ 52 h 5472"/>
                              <a:gd name="T50" fmla="*/ 5611 w 10772"/>
                              <a:gd name="T51" fmla="*/ 72 h 5472"/>
                              <a:gd name="T52" fmla="*/ 5524 w 10772"/>
                              <a:gd name="T53" fmla="*/ 129 h 5472"/>
                              <a:gd name="T54" fmla="*/ 5462 w 10772"/>
                              <a:gd name="T55" fmla="*/ 220 h 5472"/>
                              <a:gd name="T56" fmla="*/ 5443 w 10772"/>
                              <a:gd name="T57" fmla="*/ 321 h 5472"/>
                              <a:gd name="T58" fmla="*/ 5448 w 10772"/>
                              <a:gd name="T59" fmla="*/ 5256 h 5472"/>
                              <a:gd name="T60" fmla="*/ 5486 w 10772"/>
                              <a:gd name="T61" fmla="*/ 5352 h 5472"/>
                              <a:gd name="T62" fmla="*/ 5563 w 10772"/>
                              <a:gd name="T63" fmla="*/ 5428 h 5472"/>
                              <a:gd name="T64" fmla="*/ 5659 w 10772"/>
                              <a:gd name="T65" fmla="*/ 5467 h 5472"/>
                              <a:gd name="T66" fmla="*/ 10502 w 10772"/>
                              <a:gd name="T67" fmla="*/ 5472 h 5472"/>
                              <a:gd name="T68" fmla="*/ 10608 w 10772"/>
                              <a:gd name="T69" fmla="*/ 5452 h 5472"/>
                              <a:gd name="T70" fmla="*/ 10651 w 10772"/>
                              <a:gd name="T71" fmla="*/ 5428 h 5472"/>
                              <a:gd name="T72" fmla="*/ 10728 w 10772"/>
                              <a:gd name="T73" fmla="*/ 5352 h 5472"/>
                              <a:gd name="T74" fmla="*/ 10766 w 10772"/>
                              <a:gd name="T75" fmla="*/ 5256 h 5472"/>
                              <a:gd name="T76" fmla="*/ 10771 w 10772"/>
                              <a:gd name="T77" fmla="*/ 321 h 5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0772" h="5472">
                                <a:moveTo>
                                  <a:pt x="10771" y="321"/>
                                </a:moveTo>
                                <a:lnTo>
                                  <a:pt x="10766" y="268"/>
                                </a:lnTo>
                                <a:lnTo>
                                  <a:pt x="10752" y="220"/>
                                </a:lnTo>
                                <a:lnTo>
                                  <a:pt x="10732" y="182"/>
                                </a:lnTo>
                                <a:lnTo>
                                  <a:pt x="10732" y="321"/>
                                </a:lnTo>
                                <a:lnTo>
                                  <a:pt x="10732" y="5203"/>
                                </a:lnTo>
                                <a:lnTo>
                                  <a:pt x="10728" y="5246"/>
                                </a:lnTo>
                                <a:lnTo>
                                  <a:pt x="10713" y="5289"/>
                                </a:lnTo>
                                <a:lnTo>
                                  <a:pt x="10694" y="5328"/>
                                </a:lnTo>
                                <a:lnTo>
                                  <a:pt x="10665" y="5366"/>
                                </a:lnTo>
                                <a:lnTo>
                                  <a:pt x="10627" y="5395"/>
                                </a:lnTo>
                                <a:lnTo>
                                  <a:pt x="10588" y="5414"/>
                                </a:lnTo>
                                <a:lnTo>
                                  <a:pt x="10550" y="5428"/>
                                </a:lnTo>
                                <a:lnTo>
                                  <a:pt x="10502" y="5433"/>
                                </a:lnTo>
                                <a:lnTo>
                                  <a:pt x="5712" y="5433"/>
                                </a:lnTo>
                                <a:lnTo>
                                  <a:pt x="5668" y="5428"/>
                                </a:lnTo>
                                <a:lnTo>
                                  <a:pt x="5625" y="5414"/>
                                </a:lnTo>
                                <a:lnTo>
                                  <a:pt x="5587" y="5395"/>
                                </a:lnTo>
                                <a:lnTo>
                                  <a:pt x="5548" y="5366"/>
                                </a:lnTo>
                                <a:lnTo>
                                  <a:pt x="5520" y="5328"/>
                                </a:lnTo>
                                <a:lnTo>
                                  <a:pt x="5500" y="5289"/>
                                </a:lnTo>
                                <a:lnTo>
                                  <a:pt x="5486" y="5246"/>
                                </a:lnTo>
                                <a:lnTo>
                                  <a:pt x="5481" y="5203"/>
                                </a:lnTo>
                                <a:lnTo>
                                  <a:pt x="5481" y="321"/>
                                </a:lnTo>
                                <a:lnTo>
                                  <a:pt x="5486" y="278"/>
                                </a:lnTo>
                                <a:lnTo>
                                  <a:pt x="5500" y="235"/>
                                </a:lnTo>
                                <a:lnTo>
                                  <a:pt x="5520" y="196"/>
                                </a:lnTo>
                                <a:lnTo>
                                  <a:pt x="5548" y="158"/>
                                </a:lnTo>
                                <a:lnTo>
                                  <a:pt x="5587" y="129"/>
                                </a:lnTo>
                                <a:lnTo>
                                  <a:pt x="5625" y="110"/>
                                </a:lnTo>
                                <a:lnTo>
                                  <a:pt x="5668" y="96"/>
                                </a:lnTo>
                                <a:lnTo>
                                  <a:pt x="5712" y="91"/>
                                </a:lnTo>
                                <a:lnTo>
                                  <a:pt x="10502" y="91"/>
                                </a:lnTo>
                                <a:lnTo>
                                  <a:pt x="10550" y="96"/>
                                </a:lnTo>
                                <a:lnTo>
                                  <a:pt x="10588" y="110"/>
                                </a:lnTo>
                                <a:lnTo>
                                  <a:pt x="10627" y="129"/>
                                </a:lnTo>
                                <a:lnTo>
                                  <a:pt x="10665" y="158"/>
                                </a:lnTo>
                                <a:lnTo>
                                  <a:pt x="10694" y="196"/>
                                </a:lnTo>
                                <a:lnTo>
                                  <a:pt x="10713" y="235"/>
                                </a:lnTo>
                                <a:lnTo>
                                  <a:pt x="10728" y="278"/>
                                </a:lnTo>
                                <a:lnTo>
                                  <a:pt x="10732" y="321"/>
                                </a:lnTo>
                                <a:lnTo>
                                  <a:pt x="10732" y="182"/>
                                </a:lnTo>
                                <a:lnTo>
                                  <a:pt x="10728" y="172"/>
                                </a:lnTo>
                                <a:lnTo>
                                  <a:pt x="10694" y="129"/>
                                </a:lnTo>
                                <a:lnTo>
                                  <a:pt x="10651" y="96"/>
                                </a:lnTo>
                                <a:lnTo>
                                  <a:pt x="10642" y="91"/>
                                </a:lnTo>
                                <a:lnTo>
                                  <a:pt x="10608" y="72"/>
                                </a:lnTo>
                                <a:lnTo>
                                  <a:pt x="10555" y="57"/>
                                </a:lnTo>
                                <a:lnTo>
                                  <a:pt x="10502" y="52"/>
                                </a:lnTo>
                                <a:lnTo>
                                  <a:pt x="5712" y="52"/>
                                </a:lnTo>
                                <a:lnTo>
                                  <a:pt x="5659" y="57"/>
                                </a:lnTo>
                                <a:lnTo>
                                  <a:pt x="5611" y="72"/>
                                </a:lnTo>
                                <a:lnTo>
                                  <a:pt x="5563" y="96"/>
                                </a:lnTo>
                                <a:lnTo>
                                  <a:pt x="5524" y="129"/>
                                </a:lnTo>
                                <a:lnTo>
                                  <a:pt x="5486" y="172"/>
                                </a:lnTo>
                                <a:lnTo>
                                  <a:pt x="5462" y="220"/>
                                </a:lnTo>
                                <a:lnTo>
                                  <a:pt x="5448" y="268"/>
                                </a:lnTo>
                                <a:lnTo>
                                  <a:pt x="5443" y="321"/>
                                </a:lnTo>
                                <a:lnTo>
                                  <a:pt x="5443" y="5203"/>
                                </a:lnTo>
                                <a:lnTo>
                                  <a:pt x="5448" y="5256"/>
                                </a:lnTo>
                                <a:lnTo>
                                  <a:pt x="5462" y="5304"/>
                                </a:lnTo>
                                <a:lnTo>
                                  <a:pt x="5486" y="5352"/>
                                </a:lnTo>
                                <a:lnTo>
                                  <a:pt x="5524" y="5395"/>
                                </a:lnTo>
                                <a:lnTo>
                                  <a:pt x="5563" y="5428"/>
                                </a:lnTo>
                                <a:lnTo>
                                  <a:pt x="5611" y="5452"/>
                                </a:lnTo>
                                <a:lnTo>
                                  <a:pt x="5659" y="5467"/>
                                </a:lnTo>
                                <a:lnTo>
                                  <a:pt x="5712" y="5472"/>
                                </a:lnTo>
                                <a:lnTo>
                                  <a:pt x="10502" y="5472"/>
                                </a:lnTo>
                                <a:lnTo>
                                  <a:pt x="10555" y="5467"/>
                                </a:lnTo>
                                <a:lnTo>
                                  <a:pt x="10608" y="5452"/>
                                </a:lnTo>
                                <a:lnTo>
                                  <a:pt x="10642" y="5433"/>
                                </a:lnTo>
                                <a:lnTo>
                                  <a:pt x="10651" y="5428"/>
                                </a:lnTo>
                                <a:lnTo>
                                  <a:pt x="10694" y="5395"/>
                                </a:lnTo>
                                <a:lnTo>
                                  <a:pt x="10728" y="5352"/>
                                </a:lnTo>
                                <a:lnTo>
                                  <a:pt x="10752" y="5304"/>
                                </a:lnTo>
                                <a:lnTo>
                                  <a:pt x="10766" y="5256"/>
                                </a:lnTo>
                                <a:lnTo>
                                  <a:pt x="10771" y="5203"/>
                                </a:lnTo>
                                <a:lnTo>
                                  <a:pt x="10771" y="3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69"/>
                        <wps:cNvSpPr>
                          <a:spLocks/>
                        </wps:cNvSpPr>
                        <wps:spPr bwMode="auto">
                          <a:xfrm>
                            <a:off x="566" y="42"/>
                            <a:ext cx="10772" cy="5472"/>
                          </a:xfrm>
                          <a:custGeom>
                            <a:avLst/>
                            <a:gdLst>
                              <a:gd name="T0" fmla="*/ 10771 w 10772"/>
                              <a:gd name="T1" fmla="*/ 0 h 5472"/>
                              <a:gd name="T2" fmla="*/ 0 w 10772"/>
                              <a:gd name="T3" fmla="*/ 0 h 5472"/>
                              <a:gd name="T4" fmla="*/ 0 w 10772"/>
                              <a:gd name="T5" fmla="*/ 9 h 5472"/>
                              <a:gd name="T6" fmla="*/ 10771 w 10772"/>
                              <a:gd name="T7" fmla="*/ 9 h 5472"/>
                              <a:gd name="T8" fmla="*/ 10771 w 10772"/>
                              <a:gd name="T9" fmla="*/ 0 h 5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5472">
                                <a:moveTo>
                                  <a:pt x="107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0771" y="9"/>
                                </a:lnTo>
                                <a:lnTo>
                                  <a:pt x="10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63F0BD" id="Group 67" o:spid="_x0000_s1026" style="position:absolute;margin-left:28.3pt;margin-top:2.1pt;width:538.6pt;height:273.6pt;z-index:-251674112;mso-position-horizontal-relative:page" coordorigin="566,42" coordsize="10772,5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" o:allowincell="f">
                <v:shape id="Freeform 68" o:spid="_x0000_s1027" style="position:absolute;left:566;top:42;width:10772;height:5472;visibility:visible;mso-wrap-style:square;v-text-anchor:top" coordsize="10772,5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Gl/sMA&#10;AADcAAAADwAAAGRycy9kb3ducmV2LnhtbESPT4vCMBDF7wt+hzCCtzVVUaRrlFUQvQhu/XMemtm2&#10;bDMpTYz12xtB2NsM7837vVmsOlOLQK2rLCsYDRMQxLnVFRcKzqft5xyE88gaa8uk4EEOVsvexwJT&#10;be/8QyHzhYgh7FJUUHrfpFK6vCSDbmgb4qj92tagj2tbSN3iPYabWo6TZCYNVhwJJTa0KSn/y25G&#10;QQiX4lSH2W5NU/k4X4+HQ8QoNeh3318gPHX+3/y+3utYfzKG1zNxAr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3Gl/sMAAADcAAAADwAAAAAAAAAAAAAAAACYAgAAZHJzL2Rv&#10;d25yZXYueG1sUEsFBgAAAAAEAAQA9QAAAIgDAAAAAA==&#10;" path="m10771,321r-5,-53l10752,220r-20,-38l10732,321r,4882l10728,5246r-15,43l10694,5328r-29,38l10627,5395r-39,19l10550,5428r-48,5l5712,5433r-44,-5l5625,5414r-38,-19l5548,5366r-28,-38l5500,5289r-14,-43l5481,5203r,-4882l5486,278r14,-43l5520,196r28,-38l5587,129r38,-19l5668,96r44,-5l10502,91r48,5l10588,110r39,19l10665,158r29,38l10713,235r15,43l10732,321r,-139l10728,172r-34,-43l10651,96r-9,-5l10608,72r-53,-15l10502,52r-4790,l5659,57r-48,15l5563,96r-39,33l5486,172r-24,48l5448,268r-5,53l5443,5203r5,53l5462,5304r24,48l5524,5395r39,33l5611,5452r48,15l5712,5472r4790,l10555,5467r53,-15l10642,5433r9,-5l10694,5395r34,-43l10752,5304r14,-48l10771,5203r,-4882xe" fillcolor="black" stroked="f">
                  <v:path arrowok="t" o:connecttype="custom" o:connectlocs="10766,268;10732,182;10732,5203;10713,5289;10665,5366;10588,5414;10502,5433;5668,5428;5587,5395;5520,5328;5486,5246;5481,321;5500,235;5548,158;5625,110;5712,91;10550,96;10627,129;10694,196;10728,278;10732,182;10694,129;10642,91;10555,57;5712,52;5611,72;5524,129;5462,220;5443,321;5448,5256;5486,5352;5563,5428;5659,5467;10502,5472;10608,5452;10651,5428;10728,5352;10766,5256;10771,321" o:connectangles="0,0,0,0,0,0,0,0,0,0,0,0,0,0,0,0,0,0,0,0,0,0,0,0,0,0,0,0,0,0,0,0,0,0,0,0,0,0,0"/>
                </v:shape>
                <v:shape id="Freeform 69" o:spid="_x0000_s1028" style="position:absolute;left:566;top:42;width:10772;height:5472;visibility:visible;mso-wrap-style:square;v-text-anchor:top" coordsize="10772,5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0AZcQA&#10;AADcAAAADwAAAGRycy9kb3ducmV2LnhtbESPzWrDMBCE74W8g9hAbo2cmIbgRglNoKQXQ5q/82Jt&#10;bVNrZSxVtt++KgR622Vm55vd7AbTiECdqy0rWMwTEMSF1TWXCq6X9+c1COeRNTaWScFIDnbbydMG&#10;M217/qRw9qWIIewyVFB532ZSuqIig25uW+KofdnOoI9rV0rdYR/DTSOXSbKSBmuOhApbOlRUfJ9/&#10;jIIQbuWlCavjnl7keL2f8jxilJpNh7dXEJ4G/29+XH/oWD9N4e+ZOIH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9AGXEAAAA3AAAAA8AAAAAAAAAAAAAAAAAmAIAAGRycy9k&#10;b3ducmV2LnhtbFBLBQYAAAAABAAEAPUAAACJAwAAAAA=&#10;" path="m10771,l,,,9r10771,l10771,xe" fillcolor="black" stroked="f">
                  <v:path arrowok="t" o:connecttype="custom" o:connectlocs="10771,0;0,0;0,9;10771,9;10771,0" o:connectangles="0,0,0,0,0"/>
                </v:shape>
                <w10:wrap anchorx="page"/>
              </v:group>
            </w:pict>
          </mc:Fallback>
        </mc:AlternateContent>
      </w:r>
      <w:r w:rsidR="008B32A7">
        <w:rPr>
          <w:w w:val="105"/>
          <w:sz w:val="17"/>
          <w:szCs w:val="17"/>
        </w:rPr>
        <w:t>русского</w:t>
      </w:r>
      <w:r w:rsidR="008B32A7">
        <w:rPr>
          <w:spacing w:val="6"/>
          <w:w w:val="105"/>
          <w:sz w:val="17"/>
          <w:szCs w:val="17"/>
        </w:rPr>
        <w:t xml:space="preserve"> </w:t>
      </w:r>
      <w:r w:rsidR="008B32A7"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02.35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Квартир</w:t>
      </w:r>
      <w:r>
        <w:rPr>
          <w:w w:val="105"/>
          <w:sz w:val="17"/>
          <w:szCs w:val="17"/>
        </w:rPr>
        <w:t>ный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вопрос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4" w:lineRule="exact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03.30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Т/с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"ГАСТРОЛЁРЫ"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3"/>
        <w:ind w:left="0"/>
        <w:jc w:val="left"/>
        <w:rPr>
          <w:sz w:val="17"/>
          <w:szCs w:val="17"/>
        </w:rPr>
      </w:pPr>
    </w:p>
    <w:p w:rsidR="00000000" w:rsidRDefault="00E73ECB">
      <w:pPr>
        <w:pStyle w:val="a5"/>
        <w:numPr>
          <w:ilvl w:val="0"/>
          <w:numId w:val="3"/>
        </w:numPr>
        <w:tabs>
          <w:tab w:val="left" w:pos="1317"/>
        </w:tabs>
        <w:kinsoku w:val="0"/>
        <w:overflowPunct w:val="0"/>
        <w:spacing w:before="1"/>
        <w:ind w:left="1317" w:hanging="386"/>
        <w:rPr>
          <w:rFonts w:ascii="Aardvark" w:hAnsi="Aardvark" w:cs="Aardvark"/>
          <w:color w:val="FFFFFF"/>
          <w:spacing w:val="-2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-22860</wp:posOffset>
                </wp:positionV>
                <wp:extent cx="1658620" cy="889635"/>
                <wp:effectExtent l="0" t="0" r="0" b="0"/>
                <wp:wrapNone/>
                <wp:docPr id="127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8620" cy="889635"/>
                          <a:chOff x="566" y="-36"/>
                          <a:chExt cx="2612" cy="1401"/>
                        </a:xfrm>
                      </wpg:grpSpPr>
                      <wps:wsp>
                        <wps:cNvPr id="128" name="Freeform 71"/>
                        <wps:cNvSpPr>
                          <a:spLocks/>
                        </wps:cNvSpPr>
                        <wps:spPr bwMode="auto">
                          <a:xfrm>
                            <a:off x="566" y="283"/>
                            <a:ext cx="2612" cy="298"/>
                          </a:xfrm>
                          <a:custGeom>
                            <a:avLst/>
                            <a:gdLst>
                              <a:gd name="T0" fmla="*/ 2611 w 2612"/>
                              <a:gd name="T1" fmla="*/ 0 h 298"/>
                              <a:gd name="T2" fmla="*/ 9 w 2612"/>
                              <a:gd name="T3" fmla="*/ 0 h 298"/>
                              <a:gd name="T4" fmla="*/ 9 w 2612"/>
                              <a:gd name="T5" fmla="*/ 20 h 298"/>
                              <a:gd name="T6" fmla="*/ 9 w 2612"/>
                              <a:gd name="T7" fmla="*/ 274 h 298"/>
                              <a:gd name="T8" fmla="*/ 9 w 2612"/>
                              <a:gd name="T9" fmla="*/ 274 h 298"/>
                              <a:gd name="T10" fmla="*/ 9 w 2612"/>
                              <a:gd name="T11" fmla="*/ 20 h 298"/>
                              <a:gd name="T12" fmla="*/ 9 w 2612"/>
                              <a:gd name="T13" fmla="*/ 20 h 298"/>
                              <a:gd name="T14" fmla="*/ 9 w 2612"/>
                              <a:gd name="T15" fmla="*/ 0 h 298"/>
                              <a:gd name="T16" fmla="*/ 9 w 2612"/>
                              <a:gd name="T17" fmla="*/ 0 h 298"/>
                              <a:gd name="T18" fmla="*/ 0 w 2612"/>
                              <a:gd name="T19" fmla="*/ 0 h 298"/>
                              <a:gd name="T20" fmla="*/ 0 w 2612"/>
                              <a:gd name="T21" fmla="*/ 0 h 298"/>
                              <a:gd name="T22" fmla="*/ 0 w 2612"/>
                              <a:gd name="T23" fmla="*/ 274 h 298"/>
                              <a:gd name="T24" fmla="*/ 0 w 2612"/>
                              <a:gd name="T25" fmla="*/ 298 h 298"/>
                              <a:gd name="T26" fmla="*/ 2611 w 2612"/>
                              <a:gd name="T27" fmla="*/ 298 h 298"/>
                              <a:gd name="T28" fmla="*/ 2611 w 2612"/>
                              <a:gd name="T29" fmla="*/ 274 h 298"/>
                              <a:gd name="T30" fmla="*/ 2611 w 2612"/>
                              <a:gd name="T31" fmla="*/ 274 h 298"/>
                              <a:gd name="T32" fmla="*/ 2611 w 2612"/>
                              <a:gd name="T33" fmla="*/ 20 h 298"/>
                              <a:gd name="T34" fmla="*/ 2611 w 2612"/>
                              <a:gd name="T35" fmla="*/ 0 h 2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2612" h="298">
                                <a:moveTo>
                                  <a:pt x="2611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20"/>
                                </a:lnTo>
                                <a:lnTo>
                                  <a:pt x="9" y="274"/>
                                </a:lnTo>
                                <a:lnTo>
                                  <a:pt x="9" y="274"/>
                                </a:lnTo>
                                <a:lnTo>
                                  <a:pt x="9" y="20"/>
                                </a:lnTo>
                                <a:lnTo>
                                  <a:pt x="9" y="20"/>
                                </a:lnTo>
                                <a:lnTo>
                                  <a:pt x="9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8"/>
                                </a:lnTo>
                                <a:lnTo>
                                  <a:pt x="2611" y="298"/>
                                </a:lnTo>
                                <a:lnTo>
                                  <a:pt x="2611" y="274"/>
                                </a:lnTo>
                                <a:lnTo>
                                  <a:pt x="2611" y="274"/>
                                </a:lnTo>
                                <a:lnTo>
                                  <a:pt x="2611" y="20"/>
                                </a:lnTo>
                                <a:lnTo>
                                  <a:pt x="2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72"/>
                        <wps:cNvSpPr>
                          <a:spLocks/>
                        </wps:cNvSpPr>
                        <wps:spPr bwMode="auto">
                          <a:xfrm>
                            <a:off x="571" y="-36"/>
                            <a:ext cx="2607" cy="297"/>
                          </a:xfrm>
                          <a:custGeom>
                            <a:avLst/>
                            <a:gdLst>
                              <a:gd name="T0" fmla="*/ 2606 w 2607"/>
                              <a:gd name="T1" fmla="*/ 0 h 297"/>
                              <a:gd name="T2" fmla="*/ 0 w 2607"/>
                              <a:gd name="T3" fmla="*/ 0 h 297"/>
                              <a:gd name="T4" fmla="*/ 0 w 2607"/>
                              <a:gd name="T5" fmla="*/ 297 h 297"/>
                              <a:gd name="T6" fmla="*/ 2606 w 2607"/>
                              <a:gd name="T7" fmla="*/ 297 h 297"/>
                              <a:gd name="T8" fmla="*/ 2606 w 2607"/>
                              <a:gd name="T9" fmla="*/ 273 h 297"/>
                              <a:gd name="T10" fmla="*/ 2606 w 2607"/>
                              <a:gd name="T11" fmla="*/ 24 h 297"/>
                              <a:gd name="T12" fmla="*/ 2606 w 2607"/>
                              <a:gd name="T13" fmla="*/ 0 h 2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607" h="297">
                                <a:moveTo>
                                  <a:pt x="26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"/>
                                </a:lnTo>
                                <a:lnTo>
                                  <a:pt x="2606" y="297"/>
                                </a:lnTo>
                                <a:lnTo>
                                  <a:pt x="2606" y="273"/>
                                </a:lnTo>
                                <a:lnTo>
                                  <a:pt x="2606" y="24"/>
                                </a:lnTo>
                                <a:lnTo>
                                  <a:pt x="2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8" y="625"/>
                            <a:ext cx="74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87CAF4" id="Group 70" o:spid="_x0000_s1026" style="position:absolute;margin-left:28.3pt;margin-top:-1.8pt;width:130.6pt;height:70.05pt;z-index:-251673088;mso-position-horizontal-relative:page" coordorigin="566,-36" coordsize="2612,1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" o:allowincell="f">
                <v:shape id="Freeform 71" o:spid="_x0000_s1027" style="position:absolute;left:566;top:283;width:2612;height:298;visibility:visible;mso-wrap-style:square;v-text-anchor:top" coordsize="2612,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+JAsQA&#10;AADcAAAADwAAAGRycy9kb3ducmV2LnhtbESPQU/DMAyF75P4D5GRuEwsZYdpKssmYEKAxGXd4Gw1&#10;po1onNKYrvx7fEDiZus9v/d5s5tiZ0Yackjs4GZRgCGukw/cODgdH6/XYLIge+wSk4MfyrDbXsw2&#10;WPp05gONlTRGQziX6KAV6Utrc91SxLxIPbFqH2mIKLoOjfUDnjU8dnZZFCsbMbA2tNjTQ0v1Z/Ud&#10;HbDMx6eVWA5vX/vX8H4f9y9NdO7qcrq7BSM0yb/57/rZK/5SafUZnc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/iQLEAAAA3AAAAA8AAAAAAAAAAAAAAAAAmAIAAGRycy9k&#10;b3ducmV2LnhtbFBLBQYAAAAABAAEAPUAAACJAwAAAAA=&#10;" path="m2611,l9,r,20l9,274r,l9,20r,l9,r,l,,,,,274r,24l2611,298r,-24l2611,274r,-254l2611,xe" fillcolor="black" stroked="f">
                  <v:path arrowok="t" o:connecttype="custom" o:connectlocs="2611,0;9,0;9,20;9,274;9,274;9,20;9,20;9,0;9,0;0,0;0,0;0,274;0,298;2611,298;2611,274;2611,274;2611,20;2611,0" o:connectangles="0,0,0,0,0,0,0,0,0,0,0,0,0,0,0,0,0,0"/>
                </v:shape>
                <v:shape id="Freeform 72" o:spid="_x0000_s1028" style="position:absolute;left:571;top:-36;width:2607;height:297;visibility:visible;mso-wrap-style:square;v-text-anchor:top" coordsize="2607,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Ex0sIA&#10;AADcAAAADwAAAGRycy9kb3ducmV2LnhtbERPS4vCMBC+L/gfwgje1tQuiHaNIoLgYVGsonucbaYP&#10;tpmUJmr990YQvM3H95zZojO1uFLrKssKRsMIBHFmdcWFguNh/TkB4TyyxtoyKbiTg8W89zHDRNsb&#10;7+ma+kKEEHYJKii9bxIpXVaSQTe0DXHgctsa9AG2hdQt3kK4qWUcRWNpsOLQUGJDq5Ky//RiFJz5&#10;d6Lv8d/XensYnTb5Ll3lP6lSg363/AbhqfNv8cu90WF+PIXnM+EC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MTHSwgAAANwAAAAPAAAAAAAAAAAAAAAAAJgCAABkcnMvZG93&#10;bnJldi54bWxQSwUGAAAAAAQABAD1AAAAhwMAAAAA&#10;" path="m2606,l,,,297r2606,l2606,273r,-249l2606,xe" fillcolor="#7f7f7f" stroked="f">
                  <v:path arrowok="t" o:connecttype="custom" o:connectlocs="2606,0;0,0;0,297;2606,297;2606,273;2606,24;2606,0" o:connectangles="0,0,0,0,0,0,0"/>
                </v:shape>
                <v:shape id="Picture 73" o:spid="_x0000_s1029" type="#_x0000_t75" style="position:absolute;left:2438;top:625;width:740;height: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JuLjFAAAA3AAAAA8AAABkcnMvZG93bnJldi54bWxEj0FrwkAQhe8F/8MyQi+imyqIRleRglJ6&#10;aY0ePA7ZMQlmZ2N21fTfdw6Ctxnem/e+Wa47V6s7taHybOBjlIAizr2tuDBwPGyHM1AhIlusPZOB&#10;PwqwXvXelpha/+A93bNYKAnhkKKBMsYm1TrkJTkMI98Qi3b2rcMoa1to2+JDwl2tx0ky1Q4rloYS&#10;G/osKb9kN2eg+fbZ7kf7zfVXZ4PJdHDK59XJmPd+t1mAitTFl/l5/WUFfyL48oxMo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ybi4xQAAANwAAAAPAAAAAAAAAAAAAAAA&#10;AJ8CAABkcnMvZG93bnJldi54bWxQSwUGAAAAAAQABAD3AAAAkQMAAAAA&#10;">
                  <v:imagedata r:id="rId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441960</wp:posOffset>
                </wp:positionH>
                <wp:positionV relativeFrom="paragraph">
                  <wp:posOffset>-16510</wp:posOffset>
                </wp:positionV>
                <wp:extent cx="235585" cy="492760"/>
                <wp:effectExtent l="0" t="0" r="0" b="0"/>
                <wp:wrapNone/>
                <wp:docPr id="126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8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773" w:lineRule="exact"/>
                              <w:ind w:left="0"/>
                              <w:jc w:val="left"/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sz w:val="65"/>
                                <w:szCs w:val="65"/>
                              </w:rPr>
                            </w:pPr>
                            <w:r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sz w:val="65"/>
                                <w:szCs w:val="65"/>
                              </w:rPr>
                              <w:t>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55" type="#_x0000_t202" style="position:absolute;left:0;text-align:left;margin-left:34.8pt;margin-top:-1.3pt;width:18.55pt;height:38.8pt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773" w:lineRule="exact"/>
                        <w:ind w:left="0"/>
                        <w:jc w:val="left"/>
                        <w:rPr>
                          <w:rFonts w:ascii="Astra" w:hAnsi="Astra" w:cs="Astra"/>
                          <w:b/>
                          <w:bCs/>
                          <w:color w:val="FFFFFF"/>
                          <w:sz w:val="65"/>
                          <w:szCs w:val="65"/>
                        </w:rPr>
                      </w:pPr>
                      <w:r>
                        <w:rPr>
                          <w:rFonts w:ascii="Astra" w:hAnsi="Astra" w:cs="Astra"/>
                          <w:b/>
                          <w:bCs/>
                          <w:color w:val="FFFFFF"/>
                          <w:sz w:val="65"/>
                          <w:szCs w:val="65"/>
                        </w:rPr>
                        <w:t>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Aardvark" w:hAnsi="Aardvark" w:cs="Aardvark"/>
          <w:color w:val="FFFFFF"/>
          <w:spacing w:val="-2"/>
          <w:sz w:val="22"/>
          <w:szCs w:val="22"/>
        </w:rPr>
        <w:t>ÑÅÍÒßÁÐß</w:t>
      </w:r>
    </w:p>
    <w:p w:rsidR="00000000" w:rsidRDefault="008B32A7">
      <w:pPr>
        <w:pStyle w:val="6"/>
        <w:kinsoku w:val="0"/>
        <w:overflowPunct w:val="0"/>
        <w:spacing w:line="240" w:lineRule="exact"/>
        <w:ind w:left="663"/>
        <w:rPr>
          <w:color w:val="FFFFFF"/>
          <w:spacing w:val="-2"/>
          <w:w w:val="125"/>
        </w:rPr>
      </w:pPr>
      <w:r>
        <w:rPr>
          <w:color w:val="FFFFFF"/>
          <w:spacing w:val="-2"/>
          <w:w w:val="125"/>
        </w:rPr>
        <w:t>ÓÁÁÎÒÀ</w:t>
      </w:r>
    </w:p>
    <w:p w:rsidR="00000000" w:rsidRDefault="008B32A7">
      <w:pPr>
        <w:pStyle w:val="a3"/>
        <w:kinsoku w:val="0"/>
        <w:overflowPunct w:val="0"/>
        <w:spacing w:line="185" w:lineRule="exact"/>
        <w:jc w:val="left"/>
        <w:rPr>
          <w:spacing w:val="-2"/>
          <w:w w:val="105"/>
          <w:sz w:val="17"/>
          <w:szCs w:val="17"/>
        </w:rPr>
      </w:pPr>
      <w:r>
        <w:rPr>
          <w:spacing w:val="10"/>
          <w:w w:val="105"/>
          <w:sz w:val="17"/>
          <w:szCs w:val="17"/>
        </w:rPr>
        <w:t>06.00</w:t>
      </w:r>
      <w:r>
        <w:rPr>
          <w:spacing w:val="50"/>
          <w:w w:val="105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Доброе</w:t>
      </w:r>
      <w:r>
        <w:rPr>
          <w:spacing w:val="4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утро.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Суббота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09.45</w:t>
      </w:r>
      <w:r>
        <w:rPr>
          <w:spacing w:val="3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Слово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пастыря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10.00,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12.00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10.15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Поехали!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11.05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Проуют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before="3" w:line="232" w:lineRule="auto"/>
        <w:ind w:right="2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12.05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100-летию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Михаила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Та- нича. "Счастье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- така</w:t>
      </w:r>
      <w:r>
        <w:rPr>
          <w:w w:val="105"/>
          <w:sz w:val="17"/>
          <w:szCs w:val="17"/>
        </w:rPr>
        <w:t>я трудная штука" 12+</w:t>
      </w:r>
    </w:p>
    <w:p w:rsidR="00000000" w:rsidRDefault="008B32A7">
      <w:pPr>
        <w:pStyle w:val="a3"/>
        <w:kinsoku w:val="0"/>
        <w:overflowPunct w:val="0"/>
        <w:spacing w:line="189" w:lineRule="exac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13.15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Мороз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солнце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235" w:lineRule="auto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14.00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Х/ф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"ОСЕННИЙ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МАРА- ФОН" 12+</w:t>
      </w:r>
    </w:p>
    <w:p w:rsidR="00000000" w:rsidRDefault="008B32A7">
      <w:pPr>
        <w:pStyle w:val="a3"/>
        <w:kinsoku w:val="0"/>
        <w:overflowPunct w:val="0"/>
        <w:spacing w:line="189" w:lineRule="exact"/>
        <w:rPr>
          <w:spacing w:val="-2"/>
          <w:sz w:val="17"/>
          <w:szCs w:val="17"/>
        </w:rPr>
      </w:pPr>
      <w:r>
        <w:rPr>
          <w:sz w:val="17"/>
          <w:szCs w:val="17"/>
        </w:rPr>
        <w:t>15.45,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16.20,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02.55,</w:t>
      </w:r>
      <w:r>
        <w:rPr>
          <w:spacing w:val="-1"/>
          <w:sz w:val="17"/>
          <w:szCs w:val="17"/>
        </w:rPr>
        <w:t xml:space="preserve"> </w:t>
      </w:r>
      <w:r>
        <w:rPr>
          <w:sz w:val="17"/>
          <w:szCs w:val="17"/>
        </w:rPr>
        <w:t>03.30,</w:t>
      </w:r>
      <w:r>
        <w:rPr>
          <w:spacing w:val="6"/>
          <w:sz w:val="17"/>
          <w:szCs w:val="17"/>
        </w:rPr>
        <w:t xml:space="preserve"> </w:t>
      </w:r>
      <w:r>
        <w:rPr>
          <w:spacing w:val="-2"/>
          <w:sz w:val="17"/>
          <w:szCs w:val="17"/>
        </w:rPr>
        <w:t>04.05,</w:t>
      </w:r>
    </w:p>
    <w:p w:rsidR="00000000" w:rsidRDefault="008B32A7">
      <w:pPr>
        <w:pStyle w:val="a3"/>
        <w:kinsoku w:val="0"/>
        <w:overflowPunct w:val="0"/>
        <w:spacing w:line="190" w:lineRule="exac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04.40,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05.15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Подкаст.Лаб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3" w:line="230" w:lineRule="auto"/>
        <w:ind w:right="2"/>
        <w:rPr>
          <w:spacing w:val="-4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16.55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Д/ф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"Ванга.</w:t>
      </w:r>
      <w:r>
        <w:rPr>
          <w:spacing w:val="-9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Пророчества" </w:t>
      </w:r>
      <w:r>
        <w:rPr>
          <w:spacing w:val="-4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89" w:lineRule="exac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18.00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Вечерние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0" w:lineRule="exac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18.20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Сегодня</w:t>
      </w:r>
      <w:r>
        <w:rPr>
          <w:spacing w:val="1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вечером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2" w:line="235" w:lineRule="auto"/>
        <w:ind w:right="4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19.55 Кто хочет стать милли</w:t>
      </w:r>
      <w:r>
        <w:rPr>
          <w:w w:val="105"/>
          <w:sz w:val="17"/>
          <w:szCs w:val="17"/>
        </w:rPr>
        <w:t>- онером?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87" w:lineRule="exac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21.00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Время</w:t>
      </w:r>
    </w:p>
    <w:p w:rsidR="00000000" w:rsidRDefault="008B32A7">
      <w:pPr>
        <w:pStyle w:val="a3"/>
        <w:kinsoku w:val="0"/>
        <w:overflowPunct w:val="0"/>
        <w:spacing w:before="3" w:line="232" w:lineRule="auto"/>
        <w:ind w:right="2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21.35</w:t>
      </w:r>
      <w:r>
        <w:rPr>
          <w:spacing w:val="-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Клуб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весёлых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находчи- </w:t>
      </w:r>
      <w:r>
        <w:rPr>
          <w:sz w:val="17"/>
          <w:szCs w:val="17"/>
        </w:rPr>
        <w:t>вых. Встреча</w:t>
      </w:r>
      <w:r>
        <w:rPr>
          <w:spacing w:val="-10"/>
          <w:sz w:val="17"/>
          <w:szCs w:val="17"/>
        </w:rPr>
        <w:t xml:space="preserve"> </w:t>
      </w:r>
      <w:r>
        <w:rPr>
          <w:sz w:val="17"/>
          <w:szCs w:val="17"/>
        </w:rPr>
        <w:t xml:space="preserve">выпускников- 2023 </w:t>
      </w:r>
      <w:r>
        <w:rPr>
          <w:w w:val="105"/>
          <w:sz w:val="17"/>
          <w:szCs w:val="17"/>
        </w:rPr>
        <w:t>г 16+</w:t>
      </w:r>
    </w:p>
    <w:p w:rsidR="00000000" w:rsidRDefault="008B32A7">
      <w:pPr>
        <w:pStyle w:val="a3"/>
        <w:kinsoku w:val="0"/>
        <w:overflowPunct w:val="0"/>
        <w:spacing w:before="2" w:line="232" w:lineRule="auto"/>
        <w:ind w:right="1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23.50 "Горячий лед". Фигурное катание. Открытие сезона. Ко- роткая программа 0+</w:t>
      </w:r>
    </w:p>
    <w:p w:rsidR="00000000" w:rsidRDefault="008B32A7">
      <w:pPr>
        <w:pStyle w:val="a3"/>
        <w:kinsoku w:val="0"/>
        <w:overflowPunct w:val="0"/>
        <w:spacing w:line="188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00.50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Х/ф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"ЭЙФЕЛЬ"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E73ECB">
      <w:pPr>
        <w:pStyle w:val="a3"/>
        <w:kinsoku w:val="0"/>
        <w:overflowPunct w:val="0"/>
        <w:ind w:left="1157" w:right="-29"/>
        <w:jc w:val="left"/>
      </w:pPr>
      <w:r>
        <w:rPr>
          <w:noProof/>
        </w:rPr>
        <w:drawing>
          <wp:inline distT="0" distB="0" distL="0" distR="0">
            <wp:extent cx="971550" cy="2476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8B32A7">
      <w:pPr>
        <w:pStyle w:val="a3"/>
        <w:kinsoku w:val="0"/>
        <w:overflowPunct w:val="0"/>
        <w:spacing w:line="176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05.00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Утро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России.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Суббота</w:t>
      </w:r>
    </w:p>
    <w:p w:rsidR="00000000" w:rsidRDefault="008B32A7">
      <w:pPr>
        <w:pStyle w:val="a3"/>
        <w:kinsoku w:val="0"/>
        <w:overflowPunct w:val="0"/>
        <w:spacing w:before="4" w:line="230" w:lineRule="auto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08.00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Местное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время.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Вести- </w:t>
      </w:r>
      <w:r>
        <w:rPr>
          <w:spacing w:val="-2"/>
          <w:w w:val="105"/>
          <w:sz w:val="17"/>
          <w:szCs w:val="17"/>
        </w:rPr>
        <w:t>Томск</w:t>
      </w:r>
    </w:p>
    <w:p w:rsidR="00000000" w:rsidRDefault="008B32A7">
      <w:pPr>
        <w:pStyle w:val="a3"/>
        <w:kinsoku w:val="0"/>
        <w:overflowPunct w:val="0"/>
        <w:spacing w:line="189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08.20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Местное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время.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Суббота</w:t>
      </w:r>
    </w:p>
    <w:p w:rsidR="00000000" w:rsidRDefault="008B32A7">
      <w:pPr>
        <w:pStyle w:val="a3"/>
        <w:kinsoku w:val="0"/>
        <w:overflowPunct w:val="0"/>
        <w:spacing w:line="235" w:lineRule="auto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08.35</w:t>
      </w:r>
      <w:r>
        <w:rPr>
          <w:spacing w:val="3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секрету всему свету </w:t>
      </w:r>
      <w:r>
        <w:rPr>
          <w:spacing w:val="-4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89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09.00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Формула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еды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09.25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Пятеро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одного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10.10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Сто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одному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11.00,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14.00,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17.00,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20.00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Вести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11.50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кругу</w:t>
      </w:r>
      <w:r>
        <w:rPr>
          <w:spacing w:val="-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друзей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12.55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Доктор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Мясников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14.50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Юморина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17.50</w:t>
      </w:r>
      <w:r>
        <w:rPr>
          <w:spacing w:val="-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Привет,</w:t>
      </w:r>
      <w:r>
        <w:rPr>
          <w:spacing w:val="-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Андрей!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21.00</w:t>
      </w:r>
      <w:r>
        <w:rPr>
          <w:spacing w:val="6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Х/ф</w:t>
      </w:r>
      <w:r>
        <w:rPr>
          <w:spacing w:val="60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"ПРЕВРАТНОСТИ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ЛЮБВИ"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00.40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Х/ф</w:t>
      </w:r>
      <w:r>
        <w:rPr>
          <w:spacing w:val="1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"ДОЛГИ</w:t>
      </w:r>
      <w:r>
        <w:rPr>
          <w:spacing w:val="28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СОВЕСТИ"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before="4" w:line="230" w:lineRule="auto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04.05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Х/ф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"ЛЮБОВЬ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ЧЕТЫ- РЁХ</w:t>
      </w:r>
      <w:r>
        <w:rPr>
          <w:spacing w:val="-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КОЛЁСАХ"</w:t>
      </w:r>
      <w:r>
        <w:rPr>
          <w:spacing w:val="-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before="4"/>
        <w:ind w:left="0"/>
        <w:jc w:val="left"/>
        <w:rPr>
          <w:sz w:val="16"/>
          <w:szCs w:val="16"/>
        </w:rPr>
      </w:pPr>
    </w:p>
    <w:p w:rsidR="00000000" w:rsidRDefault="00E73ECB">
      <w:pPr>
        <w:pStyle w:val="a3"/>
        <w:kinsoku w:val="0"/>
        <w:overflowPunct w:val="0"/>
        <w:spacing w:line="235" w:lineRule="auto"/>
        <w:ind w:right="756"/>
        <w:rPr>
          <w:w w:val="105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>
                <wp:simplePos x="0" y="0"/>
                <wp:positionH relativeFrom="page">
                  <wp:posOffset>1566545</wp:posOffset>
                </wp:positionH>
                <wp:positionV relativeFrom="paragraph">
                  <wp:posOffset>4445</wp:posOffset>
                </wp:positionV>
                <wp:extent cx="444500" cy="457200"/>
                <wp:effectExtent l="0" t="0" r="0" b="0"/>
                <wp:wrapNone/>
                <wp:docPr id="125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7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7675" cy="447675"/>
                                  <wp:effectExtent l="0" t="0" r="9525" b="9525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56" style="position:absolute;left:0;text-align:left;margin-left:123.35pt;margin-top:.35pt;width:35pt;height:36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7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7675" cy="447675"/>
                            <wp:effectExtent l="0" t="0" r="9525" b="9525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10"/>
          <w:w w:val="105"/>
          <w:sz w:val="17"/>
          <w:szCs w:val="17"/>
        </w:rPr>
        <w:t xml:space="preserve">04.55 </w:t>
      </w:r>
      <w:r w:rsidR="008B32A7">
        <w:rPr>
          <w:w w:val="105"/>
          <w:sz w:val="17"/>
          <w:szCs w:val="17"/>
        </w:rPr>
        <w:t xml:space="preserve">Т/с </w:t>
      </w:r>
      <w:r w:rsidR="008B32A7">
        <w:rPr>
          <w:spacing w:val="9"/>
          <w:w w:val="105"/>
          <w:sz w:val="17"/>
          <w:szCs w:val="17"/>
        </w:rPr>
        <w:t xml:space="preserve">"УЛИЦЫ РАЗБИТЫХ </w:t>
      </w:r>
      <w:r w:rsidR="008B32A7">
        <w:rPr>
          <w:w w:val="105"/>
          <w:sz w:val="17"/>
          <w:szCs w:val="17"/>
        </w:rPr>
        <w:t>ФОНА- РЕЙ" 16+</w:t>
      </w:r>
    </w:p>
    <w:p w:rsidR="00000000" w:rsidRDefault="008B32A7">
      <w:pPr>
        <w:pStyle w:val="a3"/>
        <w:kinsoku w:val="0"/>
        <w:overflowPunct w:val="0"/>
        <w:spacing w:line="187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07.25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Смотр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08.00,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10.00,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16.00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Сегодня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08.20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Поедем,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поедим!</w:t>
      </w:r>
      <w:r>
        <w:rPr>
          <w:spacing w:val="2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09.20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Едим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дома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10.20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Главная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дорога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1" w:line="235" w:lineRule="auto"/>
        <w:jc w:val="left"/>
        <w:rPr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11.00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Живая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еда</w:t>
      </w:r>
      <w:r>
        <w:rPr>
          <w:spacing w:val="-9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Сергеем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Ма- </w:t>
      </w:r>
      <w:r>
        <w:rPr>
          <w:w w:val="105"/>
          <w:sz w:val="17"/>
          <w:szCs w:val="17"/>
        </w:rPr>
        <w:t>лозёмовым 12+</w:t>
      </w:r>
    </w:p>
    <w:p w:rsidR="00000000" w:rsidRDefault="008B32A7">
      <w:pPr>
        <w:pStyle w:val="a3"/>
        <w:kinsoku w:val="0"/>
        <w:overflowPunct w:val="0"/>
        <w:spacing w:line="187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12.00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Квартирный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вопрос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13.10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НашПотребНадзор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14.20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Игры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разумов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15.00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Своя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игра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16.20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ЧП.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Расследование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17.00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Следствие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вели...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19.00</w:t>
      </w:r>
      <w:r>
        <w:rPr>
          <w:spacing w:val="3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Центральное</w:t>
      </w:r>
      <w:r>
        <w:rPr>
          <w:spacing w:val="39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телевиде-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ние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20.20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Секрет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миллион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22.20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Ты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не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поверишь!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2" w:lineRule="exact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23.25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Международная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пилора-</w:t>
      </w:r>
    </w:p>
    <w:p w:rsidR="00000000" w:rsidRDefault="008B32A7">
      <w:pPr>
        <w:pStyle w:val="a3"/>
        <w:kinsoku w:val="0"/>
        <w:overflowPunct w:val="0"/>
        <w:spacing w:line="194" w:lineRule="exact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ма</w:t>
      </w:r>
      <w:r>
        <w:rPr>
          <w:spacing w:val="1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18+</w:t>
      </w:r>
    </w:p>
    <w:p w:rsidR="00000000" w:rsidRDefault="008B32A7">
      <w:pPr>
        <w:pStyle w:val="a3"/>
        <w:kinsoku w:val="0"/>
        <w:overflowPunct w:val="0"/>
        <w:spacing w:before="39" w:line="230" w:lineRule="auto"/>
        <w:ind w:left="70"/>
        <w:jc w:val="left"/>
        <w:rPr>
          <w:w w:val="105"/>
          <w:sz w:val="17"/>
          <w:szCs w:val="17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w w:val="105"/>
          <w:sz w:val="17"/>
          <w:szCs w:val="17"/>
        </w:rPr>
        <w:t>00.15</w:t>
      </w:r>
      <w:r>
        <w:rPr>
          <w:spacing w:val="-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Квартирник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НТВ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Маргу- лиса 16+</w:t>
      </w:r>
    </w:p>
    <w:p w:rsidR="00000000" w:rsidRDefault="008B32A7">
      <w:pPr>
        <w:pStyle w:val="a3"/>
        <w:kinsoku w:val="0"/>
        <w:overflowPunct w:val="0"/>
        <w:spacing w:line="191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01.35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Дачный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ответ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4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02.30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Т/с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"ГАСТРОЛЁРЫ"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E73ECB">
      <w:pPr>
        <w:pStyle w:val="a5"/>
        <w:numPr>
          <w:ilvl w:val="0"/>
          <w:numId w:val="3"/>
        </w:numPr>
        <w:tabs>
          <w:tab w:val="left" w:pos="1283"/>
        </w:tabs>
        <w:kinsoku w:val="0"/>
        <w:overflowPunct w:val="0"/>
        <w:spacing w:before="150"/>
        <w:ind w:left="1283" w:hanging="359"/>
        <w:rPr>
          <w:rFonts w:ascii="Aardvark" w:hAnsi="Aardvark" w:cs="Aardvark"/>
          <w:color w:val="FFFFFF"/>
          <w:spacing w:val="-2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2087245</wp:posOffset>
                </wp:positionH>
                <wp:positionV relativeFrom="paragraph">
                  <wp:posOffset>88900</wp:posOffset>
                </wp:positionV>
                <wp:extent cx="1655445" cy="890270"/>
                <wp:effectExtent l="0" t="0" r="0" b="0"/>
                <wp:wrapNone/>
                <wp:docPr id="121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5445" cy="890270"/>
                          <a:chOff x="3287" y="140"/>
                          <a:chExt cx="2607" cy="1402"/>
                        </a:xfrm>
                      </wpg:grpSpPr>
                      <wps:wsp>
                        <wps:cNvPr id="122" name="Freeform 77"/>
                        <wps:cNvSpPr>
                          <a:spLocks/>
                        </wps:cNvSpPr>
                        <wps:spPr bwMode="auto">
                          <a:xfrm>
                            <a:off x="3288" y="462"/>
                            <a:ext cx="2607" cy="292"/>
                          </a:xfrm>
                          <a:custGeom>
                            <a:avLst/>
                            <a:gdLst>
                              <a:gd name="T0" fmla="*/ 2606 w 2607"/>
                              <a:gd name="T1" fmla="*/ 0 h 292"/>
                              <a:gd name="T2" fmla="*/ 9 w 2607"/>
                              <a:gd name="T3" fmla="*/ 0 h 292"/>
                              <a:gd name="T4" fmla="*/ 0 w 2607"/>
                              <a:gd name="T5" fmla="*/ 0 h 292"/>
                              <a:gd name="T6" fmla="*/ 0 w 2607"/>
                              <a:gd name="T7" fmla="*/ 0 h 292"/>
                              <a:gd name="T8" fmla="*/ 0 w 2607"/>
                              <a:gd name="T9" fmla="*/ 274 h 292"/>
                              <a:gd name="T10" fmla="*/ 0 w 2607"/>
                              <a:gd name="T11" fmla="*/ 292 h 292"/>
                              <a:gd name="T12" fmla="*/ 2606 w 2607"/>
                              <a:gd name="T13" fmla="*/ 292 h 292"/>
                              <a:gd name="T14" fmla="*/ 2606 w 2607"/>
                              <a:gd name="T15" fmla="*/ 274 h 292"/>
                              <a:gd name="T16" fmla="*/ 2596 w 2607"/>
                              <a:gd name="T17" fmla="*/ 274 h 292"/>
                              <a:gd name="T18" fmla="*/ 2596 w 2607"/>
                              <a:gd name="T19" fmla="*/ 273 h 292"/>
                              <a:gd name="T20" fmla="*/ 2606 w 2607"/>
                              <a:gd name="T21" fmla="*/ 273 h 292"/>
                              <a:gd name="T22" fmla="*/ 2606 w 2607"/>
                              <a:gd name="T23" fmla="*/ 18 h 292"/>
                              <a:gd name="T24" fmla="*/ 2596 w 2607"/>
                              <a:gd name="T25" fmla="*/ 18 h 292"/>
                              <a:gd name="T26" fmla="*/ 2596 w 2607"/>
                              <a:gd name="T27" fmla="*/ 18 h 292"/>
                              <a:gd name="T28" fmla="*/ 2606 w 2607"/>
                              <a:gd name="T29" fmla="*/ 18 h 292"/>
                              <a:gd name="T30" fmla="*/ 2606 w 2607"/>
                              <a:gd name="T31" fmla="*/ 0 h 2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2607" h="292">
                                <a:moveTo>
                                  <a:pt x="2606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2"/>
                                </a:lnTo>
                                <a:lnTo>
                                  <a:pt x="2606" y="292"/>
                                </a:lnTo>
                                <a:lnTo>
                                  <a:pt x="2606" y="274"/>
                                </a:lnTo>
                                <a:lnTo>
                                  <a:pt x="2596" y="274"/>
                                </a:lnTo>
                                <a:lnTo>
                                  <a:pt x="2596" y="273"/>
                                </a:lnTo>
                                <a:lnTo>
                                  <a:pt x="2606" y="273"/>
                                </a:lnTo>
                                <a:lnTo>
                                  <a:pt x="2606" y="18"/>
                                </a:lnTo>
                                <a:lnTo>
                                  <a:pt x="2596" y="18"/>
                                </a:lnTo>
                                <a:lnTo>
                                  <a:pt x="2596" y="18"/>
                                </a:lnTo>
                                <a:lnTo>
                                  <a:pt x="2606" y="18"/>
                                </a:lnTo>
                                <a:lnTo>
                                  <a:pt x="2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78"/>
                        <wps:cNvSpPr>
                          <a:spLocks/>
                        </wps:cNvSpPr>
                        <wps:spPr bwMode="auto">
                          <a:xfrm>
                            <a:off x="3292" y="140"/>
                            <a:ext cx="2602" cy="292"/>
                          </a:xfrm>
                          <a:custGeom>
                            <a:avLst/>
                            <a:gdLst>
                              <a:gd name="T0" fmla="*/ 2601 w 2602"/>
                              <a:gd name="T1" fmla="*/ 0 h 292"/>
                              <a:gd name="T2" fmla="*/ 9 w 2602"/>
                              <a:gd name="T3" fmla="*/ 0 h 292"/>
                              <a:gd name="T4" fmla="*/ 0 w 2602"/>
                              <a:gd name="T5" fmla="*/ 0 h 292"/>
                              <a:gd name="T6" fmla="*/ 0 w 2602"/>
                              <a:gd name="T7" fmla="*/ 0 h 292"/>
                              <a:gd name="T8" fmla="*/ 0 w 2602"/>
                              <a:gd name="T9" fmla="*/ 274 h 292"/>
                              <a:gd name="T10" fmla="*/ 0 w 2602"/>
                              <a:gd name="T11" fmla="*/ 292 h 292"/>
                              <a:gd name="T12" fmla="*/ 2601 w 2602"/>
                              <a:gd name="T13" fmla="*/ 292 h 292"/>
                              <a:gd name="T14" fmla="*/ 2601 w 2602"/>
                              <a:gd name="T15" fmla="*/ 274 h 292"/>
                              <a:gd name="T16" fmla="*/ 2592 w 2602"/>
                              <a:gd name="T17" fmla="*/ 274 h 292"/>
                              <a:gd name="T18" fmla="*/ 2592 w 2602"/>
                              <a:gd name="T19" fmla="*/ 273 h 292"/>
                              <a:gd name="T20" fmla="*/ 2601 w 2602"/>
                              <a:gd name="T21" fmla="*/ 273 h 292"/>
                              <a:gd name="T22" fmla="*/ 2601 w 2602"/>
                              <a:gd name="T23" fmla="*/ 20 h 292"/>
                              <a:gd name="T24" fmla="*/ 2601 w 2602"/>
                              <a:gd name="T25" fmla="*/ 19 h 292"/>
                              <a:gd name="T26" fmla="*/ 2601 w 2602"/>
                              <a:gd name="T27" fmla="*/ 0 h 2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602" h="292">
                                <a:moveTo>
                                  <a:pt x="2601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"/>
                                </a:lnTo>
                                <a:lnTo>
                                  <a:pt x="0" y="292"/>
                                </a:lnTo>
                                <a:lnTo>
                                  <a:pt x="2601" y="292"/>
                                </a:lnTo>
                                <a:lnTo>
                                  <a:pt x="2601" y="274"/>
                                </a:lnTo>
                                <a:lnTo>
                                  <a:pt x="2592" y="274"/>
                                </a:lnTo>
                                <a:lnTo>
                                  <a:pt x="2592" y="273"/>
                                </a:lnTo>
                                <a:lnTo>
                                  <a:pt x="2601" y="273"/>
                                </a:lnTo>
                                <a:lnTo>
                                  <a:pt x="2601" y="20"/>
                                </a:lnTo>
                                <a:lnTo>
                                  <a:pt x="2601" y="19"/>
                                </a:lnTo>
                                <a:lnTo>
                                  <a:pt x="2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798"/>
                            <a:ext cx="74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58720" id="Group 76" o:spid="_x0000_s1026" style="position:absolute;margin-left:164.35pt;margin-top:7pt;width:130.35pt;height:70.1pt;z-index:-251672064;mso-position-horizontal-relative:page" coordorigin="3287,140" coordsize="2607,1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" o:allowincell="f">
                <v:shape id="Freeform 77" o:spid="_x0000_s1027" style="position:absolute;left:3288;top:462;width:2607;height:292;visibility:visible;mso-wrap-style:square;v-text-anchor:top" coordsize="2607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B3nsIA&#10;AADcAAAADwAAAGRycy9kb3ducmV2LnhtbERP32vCMBB+F/Y/hBP2NlPLmK4axYkyQbBMxeejubVl&#10;zaUkUet/b4SBb/fx/bzpvDONuJDztWUFw0ECgriwuuZSwfGwfhuD8AFZY2OZFNzIw3z20ptipu2V&#10;f+iyD6WIIewzVFCF0GZS+qIig35gW+LI/VpnMEToSqkdXmO4aWSaJB/SYM2xocKWlhUVf/uzUfDe&#10;5tv0+/O0aPhrW+xGTtJqlCv12u8WExCBuvAU/7s3Os5PU3g8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4HeewgAAANwAAAAPAAAAAAAAAAAAAAAAAJgCAABkcnMvZG93&#10;bnJldi54bWxQSwUGAAAAAAQABAD1AAAAhwMAAAAA&#10;" path="m2606,l9,,,,,,,274r,18l2606,292r,-18l2596,274r,-1l2606,273r,-255l2596,18r,l2606,18r,-18xe" fillcolor="black" stroked="f">
                  <v:path arrowok="t" o:connecttype="custom" o:connectlocs="2606,0;9,0;0,0;0,0;0,274;0,292;2606,292;2606,274;2596,274;2596,273;2606,273;2606,18;2596,18;2596,18;2606,18;2606,0" o:connectangles="0,0,0,0,0,0,0,0,0,0,0,0,0,0,0,0"/>
                </v:shape>
                <v:shape id="Freeform 78" o:spid="_x0000_s1028" style="position:absolute;left:3292;top:140;width:2602;height:292;visibility:visible;mso-wrap-style:square;v-text-anchor:top" coordsize="2602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KDnb8A&#10;AADcAAAADwAAAGRycy9kb3ducmV2LnhtbERPS4vCMBC+C/6HMII3TX3tStcoVVD0uCp7HprZtthM&#10;ahK1/nuzsOBtPr7nLFatqcWdnK8sKxgNExDEudUVFwrOp+1gDsIHZI21ZVLwJA+rZbezwFTbB3/T&#10;/RgKEUPYp6igDKFJpfR5SQb90DbEkfu1zmCI0BVSO3zEcFPLcZJ8SIMVx4YSG9qUlF+ON6OgOZ3N&#10;fP0zPXxWYWZ3LsPrLEOl+r02+wIRqA1v8b97r+P88QT+nokXyO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QoOdvwAAANwAAAAPAAAAAAAAAAAAAAAAAJgCAABkcnMvZG93bnJl&#10;di54bWxQSwUGAAAAAAQABAD1AAAAhAMAAAAA&#10;" path="m2601,l9,,,,,,,274r,18l2601,292r,-18l2592,274r,-1l2601,273r,-253l2601,19r,-19xe" fillcolor="#7f7f7f" stroked="f">
                  <v:path arrowok="t" o:connecttype="custom" o:connectlocs="2601,0;9,0;0,0;0,0;0,274;0,292;2601,292;2601,274;2592,274;2592,273;2601,273;2601,20;2601,19;2601,0" o:connectangles="0,0,0,0,0,0,0,0,0,0,0,0,0,0"/>
                </v:shape>
                <v:shape id="Picture 79" o:spid="_x0000_s1029" type="#_x0000_t75" style="position:absolute;left:5155;top:798;width:740;height: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76BTCAAAA3AAAAA8AAABkcnMvZG93bnJldi54bWxET0uLwjAQvi/4H8II3tbUx4pUo4jg4mFB&#10;VgWvQzK21WZSmqy2/vqNIHibj+8582VjS3Gj2heOFQz6CQhi7UzBmYLjYfM5BeEDssHSMSloycNy&#10;0fmYY2rcnX/ptg+ZiCHsU1SQh1ClUnqdk0XfdxVx5M6uthgirDNparzHcFvKYZJMpMWCY0OOFa1z&#10;0tf9n1WwXrW76mucDL6Lk96dD62+jB4/SvW6zWoGIlAT3uKXe2vi/OEYns/EC+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u+gUwgAAANwAAAAPAAAAAAAAAAAAAAAAAJ8C&#10;AABkcnMvZG93bnJldi54bWxQSwUGAAAAAAQABAD3AAAAjgMAAAAA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2127250</wp:posOffset>
                </wp:positionH>
                <wp:positionV relativeFrom="paragraph">
                  <wp:posOffset>93345</wp:posOffset>
                </wp:positionV>
                <wp:extent cx="325755" cy="492760"/>
                <wp:effectExtent l="0" t="0" r="0" b="0"/>
                <wp:wrapNone/>
                <wp:docPr id="12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8B32A7">
                            <w:pPr>
                              <w:pStyle w:val="a3"/>
                              <w:kinsoku w:val="0"/>
                              <w:overflowPunct w:val="0"/>
                              <w:spacing w:line="773" w:lineRule="exact"/>
                              <w:ind w:left="0"/>
                              <w:jc w:val="left"/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</w:pPr>
                            <w:r>
                              <w:rPr>
                                <w:rFonts w:ascii="Astra" w:hAnsi="Astra" w:cs="Astra"/>
                                <w:b/>
                                <w:bCs/>
                                <w:color w:val="FFFFFF"/>
                                <w:w w:val="101"/>
                                <w:sz w:val="65"/>
                                <w:szCs w:val="65"/>
                              </w:rPr>
                              <w:t>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57" type="#_x0000_t202" style="position:absolute;left:0;text-align:left;margin-left:167.5pt;margin-top:7.35pt;width:25.65pt;height:38.8pt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jTItQIAALM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" o:allowincell="f" filled="f" stroked="f">
                <v:textbox inset="0,0,0,0">
                  <w:txbxContent>
                    <w:p w:rsidR="00000000" w:rsidRDefault="008B32A7">
                      <w:pPr>
                        <w:pStyle w:val="a3"/>
                        <w:kinsoku w:val="0"/>
                        <w:overflowPunct w:val="0"/>
                        <w:spacing w:line="773" w:lineRule="exact"/>
                        <w:ind w:left="0"/>
                        <w:jc w:val="left"/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</w:pPr>
                      <w:r>
                        <w:rPr>
                          <w:rFonts w:ascii="Astra" w:hAnsi="Astra" w:cs="Astra"/>
                          <w:b/>
                          <w:bCs/>
                          <w:color w:val="FFFFFF"/>
                          <w:w w:val="101"/>
                          <w:sz w:val="65"/>
                          <w:szCs w:val="65"/>
                        </w:rPr>
                        <w:t>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32A7">
        <w:rPr>
          <w:rFonts w:ascii="Aardvark" w:hAnsi="Aardvark" w:cs="Aardvark"/>
          <w:color w:val="FFFFFF"/>
          <w:spacing w:val="-2"/>
          <w:sz w:val="22"/>
          <w:szCs w:val="22"/>
        </w:rPr>
        <w:t>ÑÅÍÒßÁÐß</w:t>
      </w:r>
    </w:p>
    <w:p w:rsidR="00000000" w:rsidRDefault="008B32A7">
      <w:pPr>
        <w:pStyle w:val="6"/>
        <w:kinsoku w:val="0"/>
        <w:overflowPunct w:val="0"/>
        <w:spacing w:before="60"/>
        <w:ind w:left="679"/>
        <w:rPr>
          <w:color w:val="FFFFFF"/>
          <w:spacing w:val="-2"/>
          <w:w w:val="125"/>
        </w:rPr>
      </w:pPr>
      <w:r>
        <w:rPr>
          <w:color w:val="FFFFFF"/>
          <w:spacing w:val="-2"/>
          <w:w w:val="125"/>
        </w:rPr>
        <w:t>ÎÑÊÐÅÑÅÍÜÅ</w:t>
      </w:r>
    </w:p>
    <w:p w:rsidR="00000000" w:rsidRDefault="008B32A7">
      <w:pPr>
        <w:pStyle w:val="a3"/>
        <w:kinsoku w:val="0"/>
        <w:overflowPunct w:val="0"/>
        <w:spacing w:before="1" w:line="191" w:lineRule="exact"/>
        <w:ind w:left="70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06.00,</w:t>
      </w:r>
      <w:r>
        <w:rPr>
          <w:spacing w:val="8"/>
          <w:sz w:val="17"/>
          <w:szCs w:val="17"/>
        </w:rPr>
        <w:t xml:space="preserve"> </w:t>
      </w:r>
      <w:r>
        <w:rPr>
          <w:sz w:val="17"/>
          <w:szCs w:val="17"/>
        </w:rPr>
        <w:t>10.00,</w:t>
      </w:r>
      <w:r>
        <w:rPr>
          <w:spacing w:val="2"/>
          <w:sz w:val="17"/>
          <w:szCs w:val="17"/>
        </w:rPr>
        <w:t xml:space="preserve"> </w:t>
      </w:r>
      <w:r>
        <w:rPr>
          <w:sz w:val="17"/>
          <w:szCs w:val="17"/>
        </w:rPr>
        <w:t>12.00</w:t>
      </w:r>
      <w:r>
        <w:rPr>
          <w:spacing w:val="13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Но-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4"/>
          <w:w w:val="105"/>
          <w:sz w:val="17"/>
          <w:szCs w:val="17"/>
        </w:rPr>
      </w:pPr>
      <w:r>
        <w:rPr>
          <w:spacing w:val="-4"/>
          <w:w w:val="105"/>
          <w:sz w:val="17"/>
          <w:szCs w:val="17"/>
        </w:rPr>
        <w:t>вости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7"/>
          <w:w w:val="105"/>
          <w:sz w:val="17"/>
          <w:szCs w:val="17"/>
        </w:rPr>
      </w:pPr>
      <w:r>
        <w:rPr>
          <w:spacing w:val="9"/>
          <w:w w:val="105"/>
          <w:sz w:val="17"/>
          <w:szCs w:val="17"/>
        </w:rPr>
        <w:t>06.10,</w:t>
      </w:r>
      <w:r>
        <w:rPr>
          <w:spacing w:val="36"/>
          <w:w w:val="105"/>
          <w:sz w:val="17"/>
          <w:szCs w:val="17"/>
        </w:rPr>
        <w:t xml:space="preserve"> </w:t>
      </w:r>
      <w:r>
        <w:rPr>
          <w:spacing w:val="9"/>
          <w:w w:val="105"/>
          <w:sz w:val="17"/>
          <w:szCs w:val="17"/>
        </w:rPr>
        <w:t>16.35</w:t>
      </w:r>
      <w:r>
        <w:rPr>
          <w:spacing w:val="-3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,</w:t>
      </w:r>
      <w:r>
        <w:rPr>
          <w:spacing w:val="37"/>
          <w:w w:val="105"/>
          <w:sz w:val="17"/>
          <w:szCs w:val="17"/>
        </w:rPr>
        <w:t xml:space="preserve"> </w:t>
      </w:r>
      <w:r>
        <w:rPr>
          <w:spacing w:val="7"/>
          <w:w w:val="105"/>
          <w:sz w:val="17"/>
          <w:szCs w:val="17"/>
        </w:rPr>
        <w:t>02.20,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03</w:t>
      </w:r>
      <w:r>
        <w:rPr>
          <w:spacing w:val="-3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.00,</w:t>
      </w:r>
      <w:r>
        <w:rPr>
          <w:spacing w:val="61"/>
          <w:w w:val="150"/>
          <w:sz w:val="17"/>
          <w:szCs w:val="17"/>
        </w:rPr>
        <w:t xml:space="preserve"> </w:t>
      </w:r>
      <w:r>
        <w:rPr>
          <w:spacing w:val="10"/>
          <w:w w:val="105"/>
          <w:sz w:val="17"/>
          <w:szCs w:val="17"/>
        </w:rPr>
        <w:t>03.40</w:t>
      </w:r>
      <w:r>
        <w:rPr>
          <w:spacing w:val="-3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,</w:t>
      </w:r>
      <w:r>
        <w:rPr>
          <w:spacing w:val="61"/>
          <w:w w:val="150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04</w:t>
      </w:r>
      <w:r>
        <w:rPr>
          <w:spacing w:val="-3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.15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Подкаст.Лаб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5" w:lineRule="auto"/>
        <w:ind w:left="70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06.55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Играй,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гармонь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люби- мая!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89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07.40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Часовой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08.10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Здоровье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09.20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Мечталлион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09.40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Непутёвые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заметки</w:t>
      </w:r>
      <w:r>
        <w:rPr>
          <w:spacing w:val="1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2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10.10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Жизнь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других</w:t>
      </w:r>
      <w:r>
        <w:rPr>
          <w:spacing w:val="-5"/>
          <w:w w:val="105"/>
          <w:sz w:val="17"/>
          <w:szCs w:val="17"/>
        </w:rPr>
        <w:t xml:space="preserve"> 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11.05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Повара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колёсах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12.10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Видели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видео?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0+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13.55</w:t>
      </w:r>
      <w:r>
        <w:rPr>
          <w:spacing w:val="19"/>
          <w:sz w:val="17"/>
          <w:szCs w:val="17"/>
        </w:rPr>
        <w:t xml:space="preserve"> </w:t>
      </w:r>
      <w:r>
        <w:rPr>
          <w:sz w:val="17"/>
          <w:szCs w:val="17"/>
        </w:rPr>
        <w:t>Х/ф</w:t>
      </w:r>
      <w:r>
        <w:rPr>
          <w:spacing w:val="12"/>
          <w:sz w:val="17"/>
          <w:szCs w:val="17"/>
        </w:rPr>
        <w:t xml:space="preserve"> </w:t>
      </w:r>
      <w:r>
        <w:rPr>
          <w:sz w:val="17"/>
          <w:szCs w:val="17"/>
        </w:rPr>
        <w:t>"РОЗЫГРЫШ"</w:t>
      </w:r>
      <w:r>
        <w:rPr>
          <w:spacing w:val="15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235" w:lineRule="auto"/>
        <w:ind w:left="70" w:right="1"/>
        <w:rPr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15.45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Д/ф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"Владимир</w:t>
      </w:r>
      <w:r>
        <w:rPr>
          <w:spacing w:val="-10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Меньшов. </w:t>
      </w:r>
      <w:r>
        <w:rPr>
          <w:w w:val="105"/>
          <w:sz w:val="17"/>
          <w:szCs w:val="17"/>
        </w:rPr>
        <w:t>"Кто сказал" 12+</w:t>
      </w:r>
    </w:p>
    <w:p w:rsidR="00000000" w:rsidRDefault="008B32A7">
      <w:pPr>
        <w:pStyle w:val="a3"/>
        <w:kinsoku w:val="0"/>
        <w:overflowPunct w:val="0"/>
        <w:spacing w:line="235" w:lineRule="auto"/>
        <w:ind w:left="70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17.10 "Горячий лед". Фигурное катание. Открытие сезона. Ко- роткая программа 0+</w:t>
      </w:r>
    </w:p>
    <w:p w:rsidR="00000000" w:rsidRDefault="008B32A7">
      <w:pPr>
        <w:pStyle w:val="a3"/>
        <w:kinsoku w:val="0"/>
        <w:overflowPunct w:val="0"/>
        <w:spacing w:line="187" w:lineRule="exact"/>
        <w:ind w:left="70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18.00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Вечерние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новости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19.00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Три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аккорда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21.00</w:t>
      </w:r>
      <w:r>
        <w:rPr>
          <w:spacing w:val="35"/>
          <w:w w:val="105"/>
          <w:sz w:val="17"/>
          <w:szCs w:val="17"/>
        </w:rPr>
        <w:t xml:space="preserve"> </w:t>
      </w:r>
      <w:r>
        <w:rPr>
          <w:spacing w:val="-4"/>
          <w:w w:val="105"/>
          <w:sz w:val="17"/>
          <w:szCs w:val="17"/>
        </w:rPr>
        <w:t>Время</w:t>
      </w:r>
    </w:p>
    <w:p w:rsidR="00000000" w:rsidRDefault="008B32A7">
      <w:pPr>
        <w:pStyle w:val="a3"/>
        <w:kinsoku w:val="0"/>
        <w:overflowPunct w:val="0"/>
        <w:spacing w:line="192" w:lineRule="exact"/>
        <w:ind w:left="70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22.35</w:t>
      </w:r>
      <w:r>
        <w:rPr>
          <w:spacing w:val="11"/>
          <w:sz w:val="17"/>
          <w:szCs w:val="17"/>
        </w:rPr>
        <w:t xml:space="preserve"> </w:t>
      </w:r>
      <w:r>
        <w:rPr>
          <w:sz w:val="17"/>
          <w:szCs w:val="17"/>
        </w:rPr>
        <w:t>Х/ф</w:t>
      </w:r>
      <w:r>
        <w:rPr>
          <w:spacing w:val="-2"/>
          <w:sz w:val="17"/>
          <w:szCs w:val="17"/>
        </w:rPr>
        <w:t xml:space="preserve"> </w:t>
      </w:r>
      <w:r>
        <w:rPr>
          <w:sz w:val="17"/>
          <w:szCs w:val="17"/>
        </w:rPr>
        <w:t>"ДОКТОР"</w:t>
      </w:r>
      <w:r>
        <w:rPr>
          <w:spacing w:val="7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2" w:lineRule="auto"/>
        <w:ind w:left="70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01.00 "Горячий лед". Фигурное катание. </w:t>
      </w:r>
      <w:r>
        <w:rPr>
          <w:spacing w:val="11"/>
          <w:w w:val="105"/>
          <w:sz w:val="17"/>
          <w:szCs w:val="17"/>
        </w:rPr>
        <w:t xml:space="preserve">Открытие </w:t>
      </w:r>
      <w:r>
        <w:rPr>
          <w:spacing w:val="9"/>
          <w:w w:val="105"/>
          <w:sz w:val="17"/>
          <w:szCs w:val="17"/>
        </w:rPr>
        <w:t xml:space="preserve">сезона. </w:t>
      </w:r>
      <w:r>
        <w:rPr>
          <w:w w:val="105"/>
          <w:sz w:val="17"/>
          <w:szCs w:val="17"/>
        </w:rPr>
        <w:t>Произвольная программа 0+</w:t>
      </w:r>
    </w:p>
    <w:p w:rsidR="00000000" w:rsidRDefault="00E73ECB">
      <w:pPr>
        <w:pStyle w:val="a3"/>
        <w:kinsoku w:val="0"/>
        <w:overflowPunct w:val="0"/>
        <w:ind w:left="1092" w:right="-44"/>
        <w:jc w:val="left"/>
      </w:pPr>
      <w:r>
        <w:rPr>
          <w:noProof/>
        </w:rPr>
        <w:drawing>
          <wp:inline distT="0" distB="0" distL="0" distR="0">
            <wp:extent cx="1000125" cy="2476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8B32A7">
      <w:pPr>
        <w:pStyle w:val="a3"/>
        <w:kinsoku w:val="0"/>
        <w:overflowPunct w:val="0"/>
        <w:spacing w:line="169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06.10,</w:t>
      </w:r>
      <w:r>
        <w:rPr>
          <w:spacing w:val="4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02.25</w:t>
      </w:r>
      <w:r>
        <w:rPr>
          <w:spacing w:val="4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Х/ф</w:t>
      </w:r>
      <w:r>
        <w:rPr>
          <w:spacing w:val="4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"БЛЮЗ</w:t>
      </w:r>
      <w:r>
        <w:rPr>
          <w:spacing w:val="4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ДЛЯ</w:t>
      </w:r>
    </w:p>
    <w:p w:rsidR="00000000" w:rsidRDefault="008B32A7">
      <w:pPr>
        <w:pStyle w:val="a3"/>
        <w:kinsoku w:val="0"/>
        <w:overflowPunct w:val="0"/>
        <w:spacing w:line="192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СЕНТЯБРЯ"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before="4" w:line="230" w:lineRule="auto"/>
        <w:ind w:left="70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08.00 Местное время. Воскре- </w:t>
      </w:r>
      <w:r>
        <w:rPr>
          <w:spacing w:val="-4"/>
          <w:w w:val="105"/>
          <w:sz w:val="17"/>
          <w:szCs w:val="17"/>
        </w:rPr>
        <w:t>сенье</w:t>
      </w:r>
    </w:p>
    <w:p w:rsidR="00000000" w:rsidRDefault="008B32A7">
      <w:pPr>
        <w:pStyle w:val="a3"/>
        <w:kinsoku w:val="0"/>
        <w:overflowPunct w:val="0"/>
        <w:spacing w:line="189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08.35</w:t>
      </w:r>
      <w:r>
        <w:rPr>
          <w:spacing w:val="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Когда все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дома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09.25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Утренняя</w:t>
      </w:r>
      <w:r>
        <w:rPr>
          <w:spacing w:val="1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почта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2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10.10</w:t>
      </w:r>
      <w:r>
        <w:rPr>
          <w:spacing w:val="1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Сто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к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одному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11.00,</w:t>
      </w:r>
      <w:r>
        <w:rPr>
          <w:spacing w:val="-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17.00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Вести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11.50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Большие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перемены</w:t>
      </w:r>
      <w:r>
        <w:rPr>
          <w:spacing w:val="1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12.55</w:t>
      </w:r>
      <w:r>
        <w:rPr>
          <w:spacing w:val="6"/>
          <w:sz w:val="17"/>
          <w:szCs w:val="17"/>
        </w:rPr>
        <w:t xml:space="preserve"> </w:t>
      </w:r>
      <w:r>
        <w:rPr>
          <w:sz w:val="17"/>
          <w:szCs w:val="17"/>
        </w:rPr>
        <w:t>Х</w:t>
      </w:r>
      <w:r>
        <w:rPr>
          <w:sz w:val="17"/>
          <w:szCs w:val="17"/>
        </w:rPr>
        <w:t>/ф</w:t>
      </w:r>
      <w:r>
        <w:rPr>
          <w:spacing w:val="8"/>
          <w:sz w:val="17"/>
          <w:szCs w:val="17"/>
        </w:rPr>
        <w:t xml:space="preserve"> </w:t>
      </w:r>
      <w:r>
        <w:rPr>
          <w:sz w:val="17"/>
          <w:szCs w:val="17"/>
        </w:rPr>
        <w:t>"ЗАГС"</w:t>
      </w:r>
      <w:r>
        <w:rPr>
          <w:spacing w:val="3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17.50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Песни от</w:t>
      </w:r>
      <w:r>
        <w:rPr>
          <w:spacing w:val="-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всей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души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2" w:lineRule="exact"/>
        <w:ind w:left="70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20.00</w:t>
      </w:r>
      <w:r>
        <w:rPr>
          <w:spacing w:val="1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Вести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недели</w:t>
      </w:r>
    </w:p>
    <w:p w:rsidR="00000000" w:rsidRDefault="008B32A7">
      <w:pPr>
        <w:pStyle w:val="a3"/>
        <w:kinsoku w:val="0"/>
        <w:overflowPunct w:val="0"/>
        <w:spacing w:before="5" w:line="230" w:lineRule="auto"/>
        <w:ind w:left="70" w:right="2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 xml:space="preserve">22.00 Москва. Кремль. Путин </w:t>
      </w:r>
      <w:r>
        <w:rPr>
          <w:spacing w:val="-4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4" w:line="230" w:lineRule="auto"/>
        <w:ind w:left="70" w:right="1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22.40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Воскресный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вечер</w:t>
      </w:r>
      <w:r>
        <w:rPr>
          <w:spacing w:val="-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Вла- димиром Соловьёвым 12+</w:t>
      </w:r>
    </w:p>
    <w:p w:rsidR="00000000" w:rsidRDefault="008B32A7">
      <w:pPr>
        <w:pStyle w:val="a3"/>
        <w:kinsoku w:val="0"/>
        <w:overflowPunct w:val="0"/>
        <w:spacing w:before="2" w:line="232" w:lineRule="auto"/>
        <w:ind w:left="70" w:right="2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01.30 Что пошло не так? К 50- летию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переворотов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в</w:t>
      </w:r>
      <w:r>
        <w:rPr>
          <w:spacing w:val="-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Чили,</w:t>
      </w:r>
      <w:r>
        <w:rPr>
          <w:spacing w:val="-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Ар- гентине, Уругвае 18+</w:t>
      </w:r>
    </w:p>
    <w:p w:rsidR="00000000" w:rsidRDefault="008B32A7">
      <w:pPr>
        <w:pStyle w:val="a3"/>
        <w:kinsoku w:val="0"/>
        <w:overflowPunct w:val="0"/>
        <w:spacing w:before="5"/>
        <w:ind w:left="0"/>
        <w:jc w:val="left"/>
        <w:rPr>
          <w:sz w:val="16"/>
          <w:szCs w:val="16"/>
        </w:rPr>
      </w:pPr>
    </w:p>
    <w:p w:rsidR="00000000" w:rsidRDefault="00E73ECB">
      <w:pPr>
        <w:pStyle w:val="a3"/>
        <w:kinsoku w:val="0"/>
        <w:overflowPunct w:val="0"/>
        <w:spacing w:before="1" w:line="232" w:lineRule="auto"/>
        <w:ind w:left="70" w:right="746"/>
        <w:rPr>
          <w:w w:val="105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0" allowOverlap="1">
                <wp:simplePos x="0" y="0"/>
                <wp:positionH relativeFrom="page">
                  <wp:posOffset>3295015</wp:posOffset>
                </wp:positionH>
                <wp:positionV relativeFrom="paragraph">
                  <wp:posOffset>-1905</wp:posOffset>
                </wp:positionV>
                <wp:extent cx="444500" cy="444500"/>
                <wp:effectExtent l="0" t="0" r="0" b="0"/>
                <wp:wrapNone/>
                <wp:docPr id="119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7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447675" cy="447675"/>
                                  <wp:effectExtent l="0" t="0" r="9525" b="9525"/>
                                  <wp:docPr id="34" name="Рисунок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1" o:spid="_x0000_s1058" style="position:absolute;left:0;text-align:left;margin-left:259.45pt;margin-top:-.15pt;width:35pt;height:35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7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447675" cy="447675"/>
                            <wp:effectExtent l="0" t="0" r="9525" b="9525"/>
                            <wp:docPr id="34" name="Рисунок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10"/>
          <w:w w:val="105"/>
          <w:sz w:val="17"/>
          <w:szCs w:val="17"/>
        </w:rPr>
        <w:t xml:space="preserve">04.45 </w:t>
      </w:r>
      <w:r w:rsidR="008B32A7">
        <w:rPr>
          <w:w w:val="105"/>
          <w:sz w:val="17"/>
          <w:szCs w:val="17"/>
        </w:rPr>
        <w:t xml:space="preserve">Т/с </w:t>
      </w:r>
      <w:r w:rsidR="008B32A7">
        <w:rPr>
          <w:spacing w:val="9"/>
          <w:w w:val="105"/>
          <w:sz w:val="17"/>
          <w:szCs w:val="17"/>
        </w:rPr>
        <w:t xml:space="preserve">"УЛИЦЫ РАЗБИТЫХ </w:t>
      </w:r>
      <w:r w:rsidR="008B32A7">
        <w:rPr>
          <w:w w:val="105"/>
          <w:sz w:val="17"/>
          <w:szCs w:val="17"/>
        </w:rPr>
        <w:t>ФОНА- РЕЙ" 16+</w:t>
      </w:r>
    </w:p>
    <w:p w:rsidR="00000000" w:rsidRDefault="008B32A7">
      <w:pPr>
        <w:pStyle w:val="a3"/>
        <w:kinsoku w:val="0"/>
        <w:overflowPunct w:val="0"/>
        <w:spacing w:line="191" w:lineRule="exact"/>
        <w:ind w:left="70"/>
        <w:jc w:val="left"/>
        <w:rPr>
          <w:spacing w:val="-5"/>
          <w:sz w:val="17"/>
          <w:szCs w:val="17"/>
        </w:rPr>
      </w:pPr>
      <w:r>
        <w:rPr>
          <w:sz w:val="17"/>
          <w:szCs w:val="17"/>
        </w:rPr>
        <w:t>06.30</w:t>
      </w:r>
      <w:r>
        <w:rPr>
          <w:spacing w:val="20"/>
          <w:sz w:val="17"/>
          <w:szCs w:val="17"/>
        </w:rPr>
        <w:t xml:space="preserve"> </w:t>
      </w:r>
      <w:r>
        <w:rPr>
          <w:sz w:val="17"/>
          <w:szCs w:val="17"/>
        </w:rPr>
        <w:t>Центральное</w:t>
      </w:r>
      <w:r>
        <w:rPr>
          <w:spacing w:val="20"/>
          <w:sz w:val="17"/>
          <w:szCs w:val="17"/>
        </w:rPr>
        <w:t xml:space="preserve"> </w:t>
      </w:r>
      <w:r>
        <w:rPr>
          <w:spacing w:val="-5"/>
          <w:sz w:val="17"/>
          <w:szCs w:val="17"/>
        </w:rPr>
        <w:t>те-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левидение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08.00,</w:t>
      </w:r>
      <w:r>
        <w:rPr>
          <w:spacing w:val="1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10.00,</w:t>
      </w:r>
      <w:r>
        <w:rPr>
          <w:spacing w:val="1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16.00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Сегодня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08.20 У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нас выигрывают!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10.20</w:t>
      </w:r>
      <w:r>
        <w:rPr>
          <w:spacing w:val="1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Первая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передача</w:t>
      </w:r>
      <w:r>
        <w:rPr>
          <w:spacing w:val="19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11.00</w:t>
      </w:r>
      <w:r>
        <w:rPr>
          <w:spacing w:val="-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Чудо</w:t>
      </w:r>
      <w:r>
        <w:rPr>
          <w:spacing w:val="-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техники</w:t>
      </w:r>
      <w:r>
        <w:rPr>
          <w:spacing w:val="-5"/>
          <w:w w:val="105"/>
          <w:sz w:val="17"/>
          <w:szCs w:val="17"/>
        </w:rPr>
        <w:t xml:space="preserve"> 12+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12.00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Дачный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ответ</w:t>
      </w:r>
      <w:r>
        <w:rPr>
          <w:spacing w:val="1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line="192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13.00</w:t>
      </w:r>
      <w:r>
        <w:rPr>
          <w:spacing w:val="2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НашПотребНадзор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14.05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Однажды...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15.00</w:t>
      </w:r>
      <w:r>
        <w:rPr>
          <w:spacing w:val="8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Своя</w:t>
      </w:r>
      <w:r>
        <w:rPr>
          <w:spacing w:val="1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игра</w:t>
      </w:r>
      <w:r>
        <w:rPr>
          <w:spacing w:val="4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12+</w:t>
      </w:r>
    </w:p>
    <w:p w:rsidR="00000000" w:rsidRDefault="008B32A7">
      <w:pPr>
        <w:pStyle w:val="a3"/>
        <w:kinsoku w:val="0"/>
        <w:overflowPunct w:val="0"/>
        <w:spacing w:before="4" w:line="230" w:lineRule="auto"/>
        <w:ind w:left="70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16.20 Человек в</w:t>
      </w:r>
      <w:r>
        <w:rPr>
          <w:spacing w:val="2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праве с</w:t>
      </w:r>
      <w:r>
        <w:rPr>
          <w:spacing w:val="27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Анд- реем Куницыным 16+</w:t>
      </w:r>
    </w:p>
    <w:p w:rsidR="00000000" w:rsidRDefault="008B32A7">
      <w:pPr>
        <w:pStyle w:val="a3"/>
        <w:kinsoku w:val="0"/>
        <w:overflowPunct w:val="0"/>
        <w:spacing w:line="191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17.00</w:t>
      </w:r>
      <w:r>
        <w:rPr>
          <w:spacing w:val="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Следствие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вели...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5" w:line="230" w:lineRule="auto"/>
        <w:ind w:left="70"/>
        <w:jc w:val="left"/>
        <w:rPr>
          <w:spacing w:val="-4"/>
          <w:w w:val="105"/>
          <w:sz w:val="17"/>
          <w:szCs w:val="17"/>
        </w:rPr>
      </w:pPr>
      <w:r>
        <w:rPr>
          <w:w w:val="105"/>
          <w:sz w:val="17"/>
          <w:szCs w:val="17"/>
        </w:rPr>
        <w:t>18.00 Новые русские</w:t>
      </w:r>
      <w:r>
        <w:rPr>
          <w:spacing w:val="-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 xml:space="preserve">сенсации </w:t>
      </w:r>
      <w:r>
        <w:rPr>
          <w:spacing w:val="-4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189" w:lineRule="exact"/>
        <w:ind w:left="70"/>
        <w:jc w:val="left"/>
        <w:rPr>
          <w:spacing w:val="-2"/>
          <w:w w:val="105"/>
          <w:sz w:val="17"/>
          <w:szCs w:val="17"/>
        </w:rPr>
      </w:pPr>
      <w:r>
        <w:rPr>
          <w:w w:val="105"/>
          <w:sz w:val="17"/>
          <w:szCs w:val="17"/>
        </w:rPr>
        <w:t>19.00</w:t>
      </w:r>
      <w:r>
        <w:rPr>
          <w:spacing w:val="1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Итоги</w:t>
      </w:r>
      <w:r>
        <w:rPr>
          <w:spacing w:val="17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недели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20.20</w:t>
      </w:r>
      <w:r>
        <w:rPr>
          <w:spacing w:val="-4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Ты</w:t>
      </w:r>
      <w:r>
        <w:rPr>
          <w:spacing w:val="-3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супер!</w:t>
      </w:r>
      <w:r>
        <w:rPr>
          <w:spacing w:val="2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Суперсезон</w:t>
      </w:r>
      <w:r>
        <w:rPr>
          <w:spacing w:val="-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6+</w:t>
      </w:r>
    </w:p>
    <w:p w:rsidR="00000000" w:rsidRDefault="008B32A7">
      <w:pPr>
        <w:pStyle w:val="a3"/>
        <w:kinsoku w:val="0"/>
        <w:overflowPunct w:val="0"/>
        <w:spacing w:line="190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w w:val="105"/>
          <w:sz w:val="17"/>
          <w:szCs w:val="17"/>
        </w:rPr>
        <w:t>23.20</w:t>
      </w:r>
      <w:r>
        <w:rPr>
          <w:spacing w:val="6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Звёзды</w:t>
      </w:r>
      <w:r>
        <w:rPr>
          <w:spacing w:val="9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сошлись</w:t>
      </w:r>
      <w:r>
        <w:rPr>
          <w:spacing w:val="7"/>
          <w:w w:val="105"/>
          <w:sz w:val="17"/>
          <w:szCs w:val="17"/>
        </w:rPr>
        <w:t xml:space="preserve">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line="235" w:lineRule="auto"/>
        <w:ind w:left="70"/>
        <w:jc w:val="left"/>
        <w:rPr>
          <w:w w:val="105"/>
          <w:sz w:val="17"/>
          <w:szCs w:val="17"/>
        </w:rPr>
      </w:pPr>
      <w:r>
        <w:rPr>
          <w:w w:val="105"/>
          <w:sz w:val="17"/>
          <w:szCs w:val="17"/>
        </w:rPr>
        <w:t>01.00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Основ</w:t>
      </w:r>
      <w:r>
        <w:rPr>
          <w:w w:val="105"/>
          <w:sz w:val="17"/>
          <w:szCs w:val="17"/>
        </w:rPr>
        <w:t>ано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на</w:t>
      </w:r>
      <w:r>
        <w:rPr>
          <w:spacing w:val="40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реальных событиях 16+</w:t>
      </w:r>
    </w:p>
    <w:p w:rsidR="00000000" w:rsidRDefault="008B32A7">
      <w:pPr>
        <w:pStyle w:val="a3"/>
        <w:kinsoku w:val="0"/>
        <w:overflowPunct w:val="0"/>
        <w:spacing w:line="193" w:lineRule="exact"/>
        <w:ind w:left="70"/>
        <w:jc w:val="left"/>
        <w:rPr>
          <w:spacing w:val="-5"/>
          <w:w w:val="105"/>
          <w:sz w:val="17"/>
          <w:szCs w:val="17"/>
        </w:rPr>
      </w:pPr>
      <w:r>
        <w:rPr>
          <w:spacing w:val="-2"/>
          <w:w w:val="105"/>
          <w:sz w:val="17"/>
          <w:szCs w:val="17"/>
        </w:rPr>
        <w:t>03.25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>Т/с</w:t>
      </w:r>
      <w:r>
        <w:rPr>
          <w:spacing w:val="-5"/>
          <w:w w:val="105"/>
          <w:sz w:val="17"/>
          <w:szCs w:val="17"/>
        </w:rPr>
        <w:t xml:space="preserve"> </w:t>
      </w:r>
      <w:r>
        <w:rPr>
          <w:spacing w:val="-2"/>
          <w:w w:val="105"/>
          <w:sz w:val="17"/>
          <w:szCs w:val="17"/>
        </w:rPr>
        <w:t xml:space="preserve">"ГАСТРОЛЁРЫ" </w:t>
      </w:r>
      <w:r>
        <w:rPr>
          <w:spacing w:val="-5"/>
          <w:w w:val="105"/>
          <w:sz w:val="17"/>
          <w:szCs w:val="17"/>
        </w:rPr>
        <w:t>16+</w:t>
      </w:r>
    </w:p>
    <w:p w:rsidR="00000000" w:rsidRDefault="008B32A7">
      <w:pPr>
        <w:pStyle w:val="a3"/>
        <w:kinsoku w:val="0"/>
        <w:overflowPunct w:val="0"/>
        <w:spacing w:before="5"/>
        <w:ind w:left="0"/>
        <w:jc w:val="left"/>
        <w:rPr>
          <w:sz w:val="33"/>
          <w:szCs w:val="3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:rsidR="00000000" w:rsidRDefault="008B32A7">
      <w:pPr>
        <w:pStyle w:val="5"/>
        <w:kinsoku w:val="0"/>
        <w:overflowPunct w:val="0"/>
        <w:spacing w:line="204" w:lineRule="auto"/>
        <w:ind w:left="891" w:right="1028" w:hanging="2"/>
        <w:jc w:val="center"/>
        <w:rPr>
          <w:rFonts w:ascii="Aardvark" w:hAnsi="Aardvark" w:cs="Aardvark"/>
        </w:rPr>
      </w:pPr>
      <w:r>
        <w:rPr>
          <w:rFonts w:ascii="Aardvark" w:hAnsi="Aardvark" w:cs="Aardvark"/>
        </w:rPr>
        <w:t>ÊÀÊ ÏÎÄÀÒÜ ÎÁÚßÂËÅÍÈÅ</w:t>
      </w:r>
      <w:r>
        <w:rPr>
          <w:rFonts w:ascii="Aardvark" w:hAnsi="Aardvark" w:cs="Aardvark"/>
          <w:spacing w:val="-11"/>
        </w:rPr>
        <w:t xml:space="preserve"> </w:t>
      </w:r>
      <w:r>
        <w:rPr>
          <w:rFonts w:ascii="Aardvark" w:hAnsi="Aardvark" w:cs="Aardvark"/>
        </w:rPr>
        <w:t>Â</w:t>
      </w:r>
      <w:r>
        <w:rPr>
          <w:rFonts w:ascii="Aardvark" w:hAnsi="Aardvark" w:cs="Aardvark"/>
          <w:spacing w:val="-11"/>
        </w:rPr>
        <w:t xml:space="preserve"> </w:t>
      </w:r>
      <w:r>
        <w:rPr>
          <w:rFonts w:ascii="Aardvark" w:hAnsi="Aardvark" w:cs="Aardvark"/>
        </w:rPr>
        <w:t>ÃÀÇÅÒÓ?</w:t>
      </w:r>
    </w:p>
    <w:p w:rsidR="00000000" w:rsidRDefault="008B32A7">
      <w:pPr>
        <w:pStyle w:val="a3"/>
        <w:kinsoku w:val="0"/>
        <w:overflowPunct w:val="0"/>
        <w:spacing w:before="77" w:line="232" w:lineRule="exact"/>
        <w:ind w:left="427" w:right="537"/>
        <w:jc w:val="center"/>
        <w:rPr>
          <w:b/>
          <w:bCs/>
          <w:i/>
          <w:iCs/>
          <w:spacing w:val="-2"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>Уважаемые</w:t>
      </w:r>
      <w:r>
        <w:rPr>
          <w:b/>
          <w:bCs/>
          <w:i/>
          <w:iCs/>
          <w:spacing w:val="-2"/>
          <w:sz w:val="22"/>
          <w:szCs w:val="22"/>
        </w:rPr>
        <w:t xml:space="preserve"> читатели!</w:t>
      </w:r>
    </w:p>
    <w:p w:rsidR="00000000" w:rsidRDefault="008B32A7">
      <w:pPr>
        <w:pStyle w:val="a3"/>
        <w:kinsoku w:val="0"/>
        <w:overflowPunct w:val="0"/>
        <w:spacing w:line="211" w:lineRule="exact"/>
        <w:ind w:left="424" w:right="542"/>
        <w:jc w:val="center"/>
        <w:rPr>
          <w:b/>
          <w:bCs/>
          <w:i/>
          <w:iCs/>
          <w:spacing w:val="-2"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>Чтобы</w:t>
      </w:r>
      <w:r>
        <w:rPr>
          <w:b/>
          <w:bCs/>
          <w:i/>
          <w:iCs/>
          <w:spacing w:val="6"/>
          <w:sz w:val="22"/>
          <w:szCs w:val="22"/>
        </w:rPr>
        <w:t xml:space="preserve"> </w:t>
      </w:r>
      <w:r>
        <w:rPr>
          <w:b/>
          <w:bCs/>
          <w:i/>
          <w:iCs/>
          <w:sz w:val="22"/>
          <w:szCs w:val="22"/>
        </w:rPr>
        <w:t>разместить</w:t>
      </w:r>
      <w:r>
        <w:rPr>
          <w:b/>
          <w:bCs/>
          <w:i/>
          <w:iCs/>
          <w:spacing w:val="11"/>
          <w:sz w:val="22"/>
          <w:szCs w:val="22"/>
        </w:rPr>
        <w:t xml:space="preserve"> </w:t>
      </w:r>
      <w:r>
        <w:rPr>
          <w:b/>
          <w:bCs/>
          <w:i/>
          <w:iCs/>
          <w:spacing w:val="-2"/>
          <w:sz w:val="22"/>
          <w:szCs w:val="22"/>
        </w:rPr>
        <w:t>объявление</w:t>
      </w:r>
    </w:p>
    <w:p w:rsidR="00000000" w:rsidRDefault="008B32A7">
      <w:pPr>
        <w:pStyle w:val="a3"/>
        <w:kinsoku w:val="0"/>
        <w:overflowPunct w:val="0"/>
        <w:spacing w:line="232" w:lineRule="exact"/>
        <w:ind w:left="427" w:right="542"/>
        <w:jc w:val="center"/>
        <w:rPr>
          <w:b/>
          <w:bCs/>
          <w:i/>
          <w:iCs/>
          <w:spacing w:val="-2"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>в</w:t>
      </w:r>
      <w:r>
        <w:rPr>
          <w:b/>
          <w:bCs/>
          <w:i/>
          <w:iCs/>
          <w:spacing w:val="-5"/>
          <w:sz w:val="22"/>
          <w:szCs w:val="22"/>
        </w:rPr>
        <w:t xml:space="preserve"> </w:t>
      </w:r>
      <w:r>
        <w:rPr>
          <w:b/>
          <w:bCs/>
          <w:i/>
          <w:iCs/>
          <w:sz w:val="22"/>
          <w:szCs w:val="22"/>
        </w:rPr>
        <w:t>газете</w:t>
      </w:r>
      <w:r>
        <w:rPr>
          <w:b/>
          <w:bCs/>
          <w:i/>
          <w:iCs/>
          <w:spacing w:val="-4"/>
          <w:sz w:val="22"/>
          <w:szCs w:val="22"/>
        </w:rPr>
        <w:t xml:space="preserve"> </w:t>
      </w:r>
      <w:r>
        <w:rPr>
          <w:b/>
          <w:bCs/>
          <w:i/>
          <w:iCs/>
          <w:sz w:val="22"/>
          <w:szCs w:val="22"/>
        </w:rPr>
        <w:t>«В</w:t>
      </w:r>
      <w:r>
        <w:rPr>
          <w:b/>
          <w:bCs/>
          <w:i/>
          <w:iCs/>
          <w:spacing w:val="-12"/>
          <w:sz w:val="22"/>
          <w:szCs w:val="22"/>
        </w:rPr>
        <w:t xml:space="preserve"> </w:t>
      </w:r>
      <w:r>
        <w:rPr>
          <w:b/>
          <w:bCs/>
          <w:i/>
          <w:iCs/>
          <w:sz w:val="22"/>
          <w:szCs w:val="22"/>
        </w:rPr>
        <w:t>краю</w:t>
      </w:r>
      <w:r>
        <w:rPr>
          <w:b/>
          <w:bCs/>
          <w:i/>
          <w:iCs/>
          <w:spacing w:val="-5"/>
          <w:sz w:val="22"/>
          <w:szCs w:val="22"/>
        </w:rPr>
        <w:t xml:space="preserve"> </w:t>
      </w:r>
      <w:r>
        <w:rPr>
          <w:b/>
          <w:bCs/>
          <w:i/>
          <w:iCs/>
          <w:sz w:val="22"/>
          <w:szCs w:val="22"/>
        </w:rPr>
        <w:t>кедровом»,</w:t>
      </w:r>
      <w:r>
        <w:rPr>
          <w:b/>
          <w:bCs/>
          <w:i/>
          <w:iCs/>
          <w:spacing w:val="-5"/>
          <w:sz w:val="22"/>
          <w:szCs w:val="22"/>
        </w:rPr>
        <w:t xml:space="preserve"> </w:t>
      </w:r>
      <w:r>
        <w:rPr>
          <w:b/>
          <w:bCs/>
          <w:i/>
          <w:iCs/>
          <w:sz w:val="22"/>
          <w:szCs w:val="22"/>
        </w:rPr>
        <w:t>вам</w:t>
      </w:r>
      <w:r>
        <w:rPr>
          <w:b/>
          <w:bCs/>
          <w:i/>
          <w:iCs/>
          <w:spacing w:val="-5"/>
          <w:sz w:val="22"/>
          <w:szCs w:val="22"/>
        </w:rPr>
        <w:t xml:space="preserve"> </w:t>
      </w:r>
      <w:r>
        <w:rPr>
          <w:b/>
          <w:bCs/>
          <w:i/>
          <w:iCs/>
          <w:spacing w:val="-2"/>
          <w:sz w:val="22"/>
          <w:szCs w:val="22"/>
        </w:rPr>
        <w:t>нужно:</w:t>
      </w:r>
    </w:p>
    <w:p w:rsidR="00000000" w:rsidRDefault="008B32A7">
      <w:pPr>
        <w:pStyle w:val="a5"/>
        <w:numPr>
          <w:ilvl w:val="0"/>
          <w:numId w:val="2"/>
        </w:numPr>
        <w:tabs>
          <w:tab w:val="left" w:pos="837"/>
        </w:tabs>
        <w:kinsoku w:val="0"/>
        <w:overflowPunct w:val="0"/>
        <w:spacing w:before="168" w:line="208" w:lineRule="auto"/>
        <w:ind w:right="335" w:firstLine="316"/>
        <w:jc w:val="both"/>
        <w:rPr>
          <w:sz w:val="22"/>
          <w:szCs w:val="22"/>
        </w:rPr>
      </w:pPr>
      <w:r>
        <w:rPr>
          <w:spacing w:val="11"/>
          <w:sz w:val="22"/>
          <w:szCs w:val="22"/>
          <w:u w:val="single"/>
        </w:rPr>
        <w:t xml:space="preserve">Оплатить объявление </w:t>
      </w:r>
      <w:r>
        <w:rPr>
          <w:sz w:val="22"/>
          <w:szCs w:val="22"/>
          <w:u w:val="single"/>
        </w:rPr>
        <w:t xml:space="preserve">в </w:t>
      </w:r>
      <w:r>
        <w:rPr>
          <w:spacing w:val="12"/>
          <w:sz w:val="22"/>
          <w:szCs w:val="22"/>
          <w:u w:val="single"/>
        </w:rPr>
        <w:t>отделении</w:t>
      </w:r>
      <w:r>
        <w:rPr>
          <w:spacing w:val="12"/>
          <w:sz w:val="22"/>
          <w:szCs w:val="22"/>
        </w:rPr>
        <w:t xml:space="preserve"> </w:t>
      </w:r>
      <w:r>
        <w:rPr>
          <w:spacing w:val="9"/>
          <w:sz w:val="22"/>
          <w:szCs w:val="22"/>
          <w:u w:val="single"/>
        </w:rPr>
        <w:t>"Сбербанка России"</w:t>
      </w:r>
      <w:r>
        <w:rPr>
          <w:spacing w:val="9"/>
          <w:sz w:val="22"/>
          <w:szCs w:val="22"/>
        </w:rPr>
        <w:t xml:space="preserve"> </w:t>
      </w:r>
      <w:r>
        <w:rPr>
          <w:spacing w:val="10"/>
          <w:sz w:val="22"/>
          <w:szCs w:val="22"/>
        </w:rPr>
        <w:t xml:space="preserve">(частное </w:t>
      </w:r>
      <w:r>
        <w:rPr>
          <w:spacing w:val="9"/>
          <w:sz w:val="22"/>
          <w:szCs w:val="22"/>
        </w:rPr>
        <w:t xml:space="preserve">объявление </w:t>
      </w:r>
      <w:r>
        <w:rPr>
          <w:spacing w:val="14"/>
          <w:sz w:val="22"/>
          <w:szCs w:val="22"/>
        </w:rPr>
        <w:t>"Куплю/П</w:t>
      </w:r>
      <w:r>
        <w:rPr>
          <w:spacing w:val="14"/>
          <w:sz w:val="22"/>
          <w:szCs w:val="22"/>
        </w:rPr>
        <w:t>родам/</w:t>
      </w:r>
      <w:r>
        <w:rPr>
          <w:spacing w:val="-16"/>
          <w:sz w:val="22"/>
          <w:szCs w:val="22"/>
        </w:rPr>
        <w:t xml:space="preserve"> </w:t>
      </w:r>
      <w:r>
        <w:rPr>
          <w:spacing w:val="12"/>
          <w:sz w:val="22"/>
          <w:szCs w:val="22"/>
        </w:rPr>
        <w:t>Сдам",</w:t>
      </w:r>
      <w:r>
        <w:rPr>
          <w:spacing w:val="40"/>
          <w:sz w:val="22"/>
          <w:szCs w:val="22"/>
        </w:rPr>
        <w:t xml:space="preserve"> </w:t>
      </w:r>
      <w:r>
        <w:rPr>
          <w:spacing w:val="14"/>
          <w:sz w:val="22"/>
          <w:szCs w:val="22"/>
        </w:rPr>
        <w:t xml:space="preserve">соболезнования, </w:t>
      </w:r>
      <w:r>
        <w:rPr>
          <w:sz w:val="22"/>
          <w:szCs w:val="22"/>
        </w:rPr>
        <w:t>поздравления (одно четверостишье) и т.п.</w:t>
      </w:r>
      <w:r>
        <w:rPr>
          <w:spacing w:val="40"/>
          <w:sz w:val="22"/>
          <w:szCs w:val="22"/>
        </w:rPr>
        <w:t xml:space="preserve"> </w:t>
      </w:r>
      <w:r>
        <w:rPr>
          <w:sz w:val="22"/>
          <w:szCs w:val="22"/>
        </w:rPr>
        <w:t>- 50 руб./1 номер; коммерческое объявление - 100 руб./ 1 номер).</w:t>
      </w:r>
    </w:p>
    <w:p w:rsidR="00000000" w:rsidRDefault="008B32A7">
      <w:pPr>
        <w:pStyle w:val="a3"/>
        <w:kinsoku w:val="0"/>
        <w:overflowPunct w:val="0"/>
        <w:spacing w:line="208" w:lineRule="auto"/>
        <w:ind w:left="200" w:right="331"/>
        <w:rPr>
          <w:sz w:val="22"/>
          <w:szCs w:val="22"/>
        </w:rPr>
      </w:pPr>
      <w:r>
        <w:rPr>
          <w:sz w:val="22"/>
          <w:szCs w:val="22"/>
        </w:rPr>
        <w:t>В кассе банка имеются квитанции</w:t>
      </w:r>
      <w:r>
        <w:rPr>
          <w:spacing w:val="40"/>
          <w:sz w:val="22"/>
          <w:szCs w:val="22"/>
        </w:rPr>
        <w:t xml:space="preserve"> </w:t>
      </w:r>
      <w:r>
        <w:rPr>
          <w:sz w:val="22"/>
          <w:szCs w:val="22"/>
        </w:rPr>
        <w:t>с заполнен- ными</w:t>
      </w:r>
      <w:r>
        <w:rPr>
          <w:spacing w:val="-4"/>
          <w:sz w:val="22"/>
          <w:szCs w:val="22"/>
        </w:rPr>
        <w:t xml:space="preserve"> </w:t>
      </w:r>
      <w:r>
        <w:rPr>
          <w:sz w:val="22"/>
          <w:szCs w:val="22"/>
        </w:rPr>
        <w:t>реквизитами.</w:t>
      </w:r>
    </w:p>
    <w:p w:rsidR="00000000" w:rsidRDefault="008B32A7">
      <w:pPr>
        <w:pStyle w:val="a5"/>
        <w:numPr>
          <w:ilvl w:val="0"/>
          <w:numId w:val="2"/>
        </w:numPr>
        <w:tabs>
          <w:tab w:val="left" w:pos="683"/>
        </w:tabs>
        <w:kinsoku w:val="0"/>
        <w:overflowPunct w:val="0"/>
        <w:spacing w:line="208" w:lineRule="auto"/>
        <w:ind w:right="333" w:firstLine="196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Принести квитанцию об оплате и ТЕКСТ</w:t>
      </w:r>
      <w:r>
        <w:rPr>
          <w:sz w:val="22"/>
          <w:szCs w:val="22"/>
        </w:rPr>
        <w:t xml:space="preserve"> </w:t>
      </w:r>
      <w:r>
        <w:rPr>
          <w:spacing w:val="10"/>
          <w:sz w:val="22"/>
          <w:szCs w:val="22"/>
          <w:u w:val="single"/>
        </w:rPr>
        <w:t xml:space="preserve">ОБЪЯВЛЕНИЯ </w:t>
      </w:r>
      <w:r>
        <w:rPr>
          <w:sz w:val="22"/>
          <w:szCs w:val="22"/>
          <w:u w:val="single"/>
        </w:rPr>
        <w:t xml:space="preserve">в </w:t>
      </w:r>
      <w:r>
        <w:rPr>
          <w:spacing w:val="11"/>
          <w:sz w:val="22"/>
          <w:szCs w:val="22"/>
          <w:u w:val="single"/>
        </w:rPr>
        <w:t>редакцию</w:t>
      </w:r>
      <w:r>
        <w:rPr>
          <w:spacing w:val="11"/>
          <w:sz w:val="22"/>
          <w:szCs w:val="22"/>
          <w:u w:val="single"/>
        </w:rPr>
        <w:t xml:space="preserve"> </w:t>
      </w:r>
      <w:r>
        <w:rPr>
          <w:spacing w:val="10"/>
          <w:sz w:val="22"/>
          <w:szCs w:val="22"/>
          <w:u w:val="single"/>
        </w:rPr>
        <w:t>газеты</w:t>
      </w:r>
      <w:r>
        <w:rPr>
          <w:spacing w:val="10"/>
          <w:sz w:val="22"/>
          <w:szCs w:val="22"/>
        </w:rPr>
        <w:t xml:space="preserve"> </w:t>
      </w:r>
      <w:r>
        <w:rPr>
          <w:spacing w:val="9"/>
          <w:sz w:val="22"/>
          <w:szCs w:val="22"/>
        </w:rPr>
        <w:t xml:space="preserve">(здание </w:t>
      </w:r>
      <w:r>
        <w:rPr>
          <w:sz w:val="22"/>
          <w:szCs w:val="22"/>
        </w:rPr>
        <w:t>школы,</w:t>
      </w:r>
      <w:r>
        <w:rPr>
          <w:spacing w:val="40"/>
          <w:sz w:val="22"/>
          <w:szCs w:val="22"/>
        </w:rPr>
        <w:t xml:space="preserve"> </w:t>
      </w:r>
      <w:r>
        <w:rPr>
          <w:sz w:val="22"/>
          <w:szCs w:val="22"/>
        </w:rPr>
        <w:t>2</w:t>
      </w:r>
      <w:r>
        <w:rPr>
          <w:spacing w:val="40"/>
          <w:sz w:val="22"/>
          <w:szCs w:val="22"/>
        </w:rPr>
        <w:t xml:space="preserve"> </w:t>
      </w:r>
      <w:r>
        <w:rPr>
          <w:sz w:val="22"/>
          <w:szCs w:val="22"/>
        </w:rPr>
        <w:t>этаж,</w:t>
      </w:r>
      <w:r>
        <w:rPr>
          <w:spacing w:val="40"/>
          <w:sz w:val="22"/>
          <w:szCs w:val="22"/>
        </w:rPr>
        <w:t xml:space="preserve"> </w:t>
      </w:r>
      <w:r>
        <w:rPr>
          <w:sz w:val="22"/>
          <w:szCs w:val="22"/>
        </w:rPr>
        <w:t>кабинет</w:t>
      </w:r>
      <w:r>
        <w:rPr>
          <w:spacing w:val="40"/>
          <w:sz w:val="22"/>
          <w:szCs w:val="22"/>
        </w:rPr>
        <w:t xml:space="preserve"> </w:t>
      </w:r>
      <w:r>
        <w:rPr>
          <w:sz w:val="22"/>
          <w:szCs w:val="22"/>
        </w:rPr>
        <w:t>редакции)</w:t>
      </w:r>
      <w:r>
        <w:rPr>
          <w:spacing w:val="40"/>
          <w:sz w:val="22"/>
          <w:szCs w:val="22"/>
        </w:rPr>
        <w:t xml:space="preserve"> </w:t>
      </w:r>
      <w:r>
        <w:rPr>
          <w:sz w:val="22"/>
          <w:szCs w:val="22"/>
        </w:rPr>
        <w:t>ежедневно в рабочее время.</w:t>
      </w:r>
    </w:p>
    <w:p w:rsidR="00000000" w:rsidRDefault="008B32A7">
      <w:pPr>
        <w:pStyle w:val="a3"/>
        <w:kinsoku w:val="0"/>
        <w:overflowPunct w:val="0"/>
        <w:spacing w:before="5"/>
        <w:ind w:left="0"/>
        <w:jc w:val="left"/>
        <w:rPr>
          <w:sz w:val="19"/>
          <w:szCs w:val="19"/>
        </w:rPr>
      </w:pPr>
    </w:p>
    <w:p w:rsidR="00000000" w:rsidRDefault="008B32A7">
      <w:pPr>
        <w:pStyle w:val="a3"/>
        <w:kinsoku w:val="0"/>
        <w:overflowPunct w:val="0"/>
        <w:spacing w:line="204" w:lineRule="auto"/>
        <w:ind w:left="1035" w:right="326" w:firstLine="163"/>
        <w:jc w:val="left"/>
        <w:rPr>
          <w:b/>
          <w:bCs/>
          <w:spacing w:val="-2"/>
          <w:sz w:val="22"/>
          <w:szCs w:val="22"/>
        </w:rPr>
      </w:pPr>
      <w:r>
        <w:rPr>
          <w:b/>
          <w:bCs/>
          <w:sz w:val="22"/>
          <w:szCs w:val="22"/>
        </w:rPr>
        <w:t>Тел. для справок 35-115 (редакция), 35-187</w:t>
      </w:r>
      <w:r>
        <w:rPr>
          <w:b/>
          <w:bCs/>
          <w:spacing w:val="-14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(руководитель</w:t>
      </w:r>
      <w:r>
        <w:rPr>
          <w:b/>
          <w:bCs/>
          <w:spacing w:val="-13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МУ</w:t>
      </w:r>
      <w:r>
        <w:rPr>
          <w:b/>
          <w:bCs/>
          <w:spacing w:val="-14"/>
          <w:sz w:val="22"/>
          <w:szCs w:val="22"/>
        </w:rPr>
        <w:t xml:space="preserve"> </w:t>
      </w:r>
      <w:r>
        <w:rPr>
          <w:b/>
          <w:bCs/>
          <w:spacing w:val="-2"/>
          <w:sz w:val="22"/>
          <w:szCs w:val="22"/>
        </w:rPr>
        <w:t>«Культура»).</w:t>
      </w:r>
    </w:p>
    <w:p w:rsidR="00000000" w:rsidRDefault="008B32A7">
      <w:pPr>
        <w:pStyle w:val="a3"/>
        <w:kinsoku w:val="0"/>
        <w:overflowPunct w:val="0"/>
        <w:ind w:left="0"/>
        <w:jc w:val="left"/>
        <w:rPr>
          <w:b/>
          <w:bCs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b/>
          <w:bCs/>
        </w:rPr>
      </w:pPr>
    </w:p>
    <w:p w:rsidR="00000000" w:rsidRDefault="00E73ECB">
      <w:pPr>
        <w:pStyle w:val="a3"/>
        <w:kinsoku w:val="0"/>
        <w:overflowPunct w:val="0"/>
        <w:spacing w:before="7"/>
        <w:ind w:left="0"/>
        <w:jc w:val="left"/>
        <w:rPr>
          <w:b/>
          <w:bCs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0320" behindDoc="0" locked="0" layoutInCell="0" allowOverlap="1">
                <wp:simplePos x="0" y="0"/>
                <wp:positionH relativeFrom="page">
                  <wp:posOffset>3816350</wp:posOffset>
                </wp:positionH>
                <wp:positionV relativeFrom="paragraph">
                  <wp:posOffset>144145</wp:posOffset>
                </wp:positionV>
                <wp:extent cx="3378200" cy="2362200"/>
                <wp:effectExtent l="0" t="0" r="0" b="0"/>
                <wp:wrapTopAndBottom/>
                <wp:docPr id="118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8200" cy="236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7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3381375" cy="2362200"/>
                                  <wp:effectExtent l="0" t="0" r="9525" b="0"/>
                                  <wp:docPr id="36" name="Рисунок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1375" cy="2362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2" o:spid="_x0000_s1059" style="position:absolute;margin-left:300.5pt;margin-top:11.35pt;width:266pt;height:186pt;z-index:251640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37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3381375" cy="2362200"/>
                            <wp:effectExtent l="0" t="0" r="9525" b="0"/>
                            <wp:docPr id="36" name="Рисунок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1375" cy="2362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1344" behindDoc="0" locked="0" layoutInCell="0" allowOverlap="1">
                <wp:simplePos x="0" y="0"/>
                <wp:positionH relativeFrom="page">
                  <wp:posOffset>3815080</wp:posOffset>
                </wp:positionH>
                <wp:positionV relativeFrom="paragraph">
                  <wp:posOffset>2605405</wp:posOffset>
                </wp:positionV>
                <wp:extent cx="3385185" cy="3595370"/>
                <wp:effectExtent l="0" t="0" r="0" b="0"/>
                <wp:wrapTopAndBottom/>
                <wp:docPr id="11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5185" cy="3595370"/>
                          <a:chOff x="6008" y="4103"/>
                          <a:chExt cx="5331" cy="5662"/>
                        </a:xfrm>
                      </wpg:grpSpPr>
                      <pic:pic xmlns:pic="http://schemas.openxmlformats.org/drawingml/2006/picture">
                        <pic:nvPicPr>
                          <pic:cNvPr id="11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8" y="4662"/>
                            <a:ext cx="2080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8" y="4104"/>
                            <a:ext cx="5340" cy="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6192" y="4344"/>
                            <a:ext cx="3648" cy="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before="12" w:line="189" w:lineRule="auto"/>
                                <w:ind w:left="532" w:hanging="533"/>
                                <w:jc w:val="left"/>
                                <w:rPr>
                                  <w:rFonts w:ascii="Aardvark" w:hAnsi="Aardvark" w:cs="Aardvark"/>
                                  <w:spacing w:val="-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ardvark" w:hAnsi="Aardvark" w:cs="Aardvark"/>
                                  <w:spacing w:val="-2"/>
                                  <w:sz w:val="36"/>
                                  <w:szCs w:val="36"/>
                                </w:rPr>
                                <w:t>ÏÀÑÑÀÆÈÐÑÊÈÅ ÏÅÐÅÂÎÇÊÈ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6182" y="5843"/>
                            <a:ext cx="4958" cy="3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266" w:lineRule="auto"/>
                                <w:ind w:left="0" w:right="19" w:firstLine="278"/>
                                <w:rPr>
                                  <w:spacing w:val="-2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ИП АКИМОВ М.М. "Каролина". </w:t>
                              </w:r>
                              <w:r>
                                <w:t>Ежедневные пассажирские</w:t>
                              </w:r>
                              <w:r>
                                <w:rPr>
                                  <w:spacing w:val="80"/>
                                </w:rPr>
                                <w:t xml:space="preserve"> </w:t>
                              </w:r>
                              <w:r>
                                <w:t>перевозки по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маршруту Кедровый - Томск - Кедровый на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>микроавтобусе "Toyota</w:t>
                              </w:r>
                              <w:r>
                                <w:t>Regius". Выдаются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билеты,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>электронные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чеки.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</w:rPr>
                                <w:t>Цена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</w:rPr>
                                <w:t xml:space="preserve">билета взрослого 2200 рублей, детского - 2000 рублей. </w:t>
                              </w:r>
                              <w:r>
                                <w:t>Предварительная запись по</w:t>
                              </w:r>
                              <w:r>
                                <w:rPr>
                                  <w:spacing w:val="40"/>
                                </w:rPr>
                                <w:t xml:space="preserve"> </w:t>
                              </w:r>
                              <w:r>
                                <w:t xml:space="preserve">телефону диспетчера </w:t>
                              </w:r>
                              <w:r>
                                <w:rPr>
                                  <w:spacing w:val="-2"/>
                                </w:rPr>
                                <w:t>8-913-885-8231.</w:t>
                              </w:r>
                            </w:p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266" w:lineRule="auto"/>
                                <w:ind w:left="0" w:right="18" w:firstLine="278"/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ИП </w:t>
                              </w:r>
                              <w:r>
                                <w:rPr>
                                  <w:b/>
                                  <w:bCs/>
                                  <w:spacing w:val="10"/>
                                </w:rPr>
                                <w:t xml:space="preserve">"Верхунова </w:t>
                              </w:r>
                              <w:r>
                                <w:rPr>
                                  <w:b/>
                                  <w:bCs/>
                                  <w:spacing w:val="9"/>
                                </w:rPr>
                                <w:t xml:space="preserve">Александра </w:t>
                              </w:r>
                              <w:r>
                                <w:rPr>
                                  <w:b/>
                                  <w:bCs/>
                                  <w:spacing w:val="10"/>
                                </w:rPr>
                                <w:t xml:space="preserve">Георгиевна". </w:t>
                              </w:r>
                              <w:r>
                                <w:t>Ежедневные пассажирские перевозки на а/м Газель по ма</w:t>
                              </w:r>
                              <w:r>
                                <w:t xml:space="preserve">ршруту Томск - Кедровый - Томск. Выдаются билеты, электронные чеки. 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</w:rPr>
                                <w:t>Стоимость проезда составляет 2200 рублей. Детям до 7 лет 2000 рублей.</w:t>
                              </w:r>
                              <w:r>
                                <w:rPr>
                                  <w:b/>
                                  <w:bCs/>
                                  <w:i/>
                                  <w:iCs/>
                                  <w:spacing w:val="-15"/>
                                </w:rPr>
                                <w:t xml:space="preserve"> </w:t>
                              </w:r>
                              <w:r>
                                <w:t>Телефон диспетчера 8-913-800-0587.</w:t>
                              </w:r>
                            </w:p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before="190"/>
                                <w:ind w:left="3100"/>
                                <w:jc w:val="left"/>
                                <w:rPr>
                                  <w:i/>
                                  <w:iCs/>
                                  <w:spacing w:val="-4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spacing w:val="-4"/>
                                </w:rPr>
                                <w:t>На</w:t>
                              </w:r>
                              <w:r>
                                <w:rPr>
                                  <w:i/>
                                  <w:iCs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pacing w:val="-4"/>
                                </w:rPr>
                                <w:t>правах</w:t>
                              </w:r>
                              <w:r>
                                <w:rPr>
                                  <w:i/>
                                  <w:i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pacing w:val="-4"/>
                                </w:rPr>
                                <w:t>рекламы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" o:spid="_x0000_s1060" style="position:absolute;margin-left:300.4pt;margin-top:205.15pt;width:266.55pt;height:283.1pt;z-index:251641344;mso-wrap-distance-left:0;mso-wrap-distance-right:0;mso-position-horizontal-relative:page;mso-position-vertical-relative:text" coordorigin="6008,4103" coordsize="5331,5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" o:allowincell="f">
                <v:shape id="Picture 84" o:spid="_x0000_s1061" type="#_x0000_t75" style="position:absolute;left:9158;top:4662;width:2080;height: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SHXvCAAAA3AAAAA8AAABkcnMvZG93bnJldi54bWxET81qAjEQvhd8hzCCl6JZS7G6GkULgvRQ&#10;0O0DDJtxs7iZLElcV5/eFAq9zcf3O6tNbxvRkQ+1YwXTSQaCuHS65krBT7Efz0GEiKyxcUwK7hRg&#10;sx68rDDX7sZH6k6xEimEQ44KTIxtLmUoDVkME9cSJ+7svMWYoK+k9nhL4baRb1k2kxZrTg0GW/o0&#10;VF5OV6sg++bFftu9fpjuYY/F7j7zxRcqNRr22yWISH38F/+5DzrNn77D7zPpAr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0h17wgAAANwAAAAPAAAAAAAAAAAAAAAAAJ8C&#10;AABkcnMvZG93bnJldi54bWxQSwUGAAAAAAQABAD3AAAAjgMAAAAA&#10;">
                  <v:imagedata r:id="rId38" o:title=""/>
                </v:shape>
                <v:shape id="Picture 85" o:spid="_x0000_s1062" type="#_x0000_t75" style="position:absolute;left:6008;top:4104;width:5340;height:5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Vjh7CAAAA3AAAAA8AAABkcnMvZG93bnJldi54bWxET91qwjAUvh/4DuEMvBkzrTKRziiyMVF2&#10;ZesDHJpj25mclCTT7u0XQfDufHy/Z7kerBEX8qFzrCCfZCCIa6c7bhQcq6/XBYgQkTUax6TgjwKs&#10;V6OnJRbaXflAlzI2IoVwKFBBG2NfSBnqliyGieuJE3dy3mJM0DdSe7ymcGvkNMvm0mLHqaHFnj5a&#10;qs/lr1XQ689ZdTjtvxs0L1X5c97mxk+VGj8Pm3cQkYb4EN/dO53m529weyZd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lY4ewgAAANwAAAAPAAAAAAAAAAAAAAAAAJ8C&#10;AABkcnMvZG93bnJldi54bWxQSwUGAAAAAAQABAD3AAAAjgMAAAAA&#10;">
                  <v:imagedata r:id="rId39" o:title=""/>
                </v:shape>
                <v:shape id="Text Box 86" o:spid="_x0000_s1063" type="#_x0000_t202" style="position:absolute;left:6192;top:4344;width:3648;height:7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63c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h/nML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vrdwgAAANwAAAAPAAAAAAAAAAAAAAAAAJgCAABkcnMvZG93&#10;bnJldi54bWxQSwUGAAAAAAQABAD1AAAAhwMAAAAA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before="12" w:line="189" w:lineRule="auto"/>
                          <w:ind w:left="532" w:hanging="533"/>
                          <w:jc w:val="left"/>
                          <w:rPr>
                            <w:rFonts w:ascii="Aardvark" w:hAnsi="Aardvark" w:cs="Aardvark"/>
                            <w:spacing w:val="-2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ardvark" w:hAnsi="Aardvark" w:cs="Aardvark"/>
                            <w:spacing w:val="-2"/>
                            <w:sz w:val="36"/>
                            <w:szCs w:val="36"/>
                          </w:rPr>
                          <w:t>ÏÀÑÑÀÆÈÐÑÊÈÅ ÏÅÐÅÂÎÇÊÈ</w:t>
                        </w:r>
                      </w:p>
                    </w:txbxContent>
                  </v:textbox>
                </v:shape>
                <v:shape id="Text Box 87" o:spid="_x0000_s1064" type="#_x0000_t202" style="position:absolute;left:6182;top:5843;width:4958;height:37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fRs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P13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5fRsMAAADcAAAADwAAAAAAAAAAAAAAAACYAgAAZHJzL2Rv&#10;d25yZXYueG1sUEsFBgAAAAAEAAQA9QAAAIgDAAAAAA=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266" w:lineRule="auto"/>
                          <w:ind w:left="0" w:right="19" w:firstLine="278"/>
                          <w:rPr>
                            <w:spacing w:val="-2"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ИП АКИМОВ М.М. "Каролина". </w:t>
                        </w:r>
                        <w:r>
                          <w:t>Ежедневные пассажирские</w:t>
                        </w:r>
                        <w:r>
                          <w:rPr>
                            <w:spacing w:val="80"/>
                          </w:rPr>
                          <w:t xml:space="preserve"> </w:t>
                        </w:r>
                        <w:r>
                          <w:t>перевозки по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маршруту Кедровый - Томск - Кедровый на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микроавтобусе "Toyota</w:t>
                        </w:r>
                        <w:r>
                          <w:t>Regius". Выдаются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билеты,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электронные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чеки.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</w:rPr>
                          <w:t>Цена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</w:rPr>
                          <w:t xml:space="preserve">билета взрослого 2200 рублей, детского - 2000 рублей. </w:t>
                        </w:r>
                        <w:r>
                          <w:t>Предварительная запись по</w:t>
                        </w:r>
                        <w:r>
                          <w:rPr>
                            <w:spacing w:val="40"/>
                          </w:rPr>
                          <w:t xml:space="preserve"> </w:t>
                        </w:r>
                        <w:r>
                          <w:t xml:space="preserve">телефону диспетчера </w:t>
                        </w:r>
                        <w:r>
                          <w:rPr>
                            <w:spacing w:val="-2"/>
                          </w:rPr>
                          <w:t>8-913-885-8231.</w:t>
                        </w:r>
                      </w:p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266" w:lineRule="auto"/>
                          <w:ind w:left="0" w:right="18" w:firstLine="278"/>
                        </w:pPr>
                        <w:r>
                          <w:rPr>
                            <w:b/>
                            <w:bCs/>
                          </w:rPr>
                          <w:t xml:space="preserve">ИП </w:t>
                        </w:r>
                        <w:r>
                          <w:rPr>
                            <w:b/>
                            <w:bCs/>
                            <w:spacing w:val="10"/>
                          </w:rPr>
                          <w:t xml:space="preserve">"Верхунова </w:t>
                        </w:r>
                        <w:r>
                          <w:rPr>
                            <w:b/>
                            <w:bCs/>
                            <w:spacing w:val="9"/>
                          </w:rPr>
                          <w:t xml:space="preserve">Александра </w:t>
                        </w:r>
                        <w:r>
                          <w:rPr>
                            <w:b/>
                            <w:bCs/>
                            <w:spacing w:val="10"/>
                          </w:rPr>
                          <w:t xml:space="preserve">Георгиевна". </w:t>
                        </w:r>
                        <w:r>
                          <w:t>Ежедневные пассажирские перевозки на а/м Газель по ма</w:t>
                        </w:r>
                        <w:r>
                          <w:t xml:space="preserve">ршруту Томск - Кедровый - Томск. Выдаются билеты, электронные чеки. </w:t>
                        </w:r>
                        <w:r>
                          <w:rPr>
                            <w:b/>
                            <w:bCs/>
                            <w:i/>
                            <w:iCs/>
                          </w:rPr>
                          <w:t>Стоимость проезда составляет 2200 рублей. Детям до 7 лет 2000 рублей.</w:t>
                        </w:r>
                        <w:r>
                          <w:rPr>
                            <w:b/>
                            <w:bCs/>
                            <w:i/>
                            <w:iCs/>
                            <w:spacing w:val="-15"/>
                          </w:rPr>
                          <w:t xml:space="preserve"> </w:t>
                        </w:r>
                        <w:r>
                          <w:t>Телефон диспетчера 8-913-800-0587.</w:t>
                        </w:r>
                      </w:p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before="190"/>
                          <w:ind w:left="3100"/>
                          <w:jc w:val="left"/>
                          <w:rPr>
                            <w:i/>
                            <w:iCs/>
                            <w:spacing w:val="-4"/>
                          </w:rPr>
                        </w:pPr>
                        <w:r>
                          <w:rPr>
                            <w:i/>
                            <w:iCs/>
                            <w:spacing w:val="-4"/>
                          </w:rPr>
                          <w:t>На</w:t>
                        </w:r>
                        <w:r>
                          <w:rPr>
                            <w:i/>
                            <w:iCs/>
                            <w:spacing w:val="-18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pacing w:val="-4"/>
                          </w:rPr>
                          <w:t>правах</w:t>
                        </w:r>
                        <w:r>
                          <w:rPr>
                            <w:i/>
                            <w:iCs/>
                            <w:spacing w:val="-15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pacing w:val="-4"/>
                          </w:rPr>
                          <w:t>рекламы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8B32A7">
      <w:pPr>
        <w:pStyle w:val="a3"/>
        <w:kinsoku w:val="0"/>
        <w:overflowPunct w:val="0"/>
        <w:spacing w:before="1"/>
        <w:ind w:left="0"/>
        <w:jc w:val="left"/>
        <w:rPr>
          <w:b/>
          <w:bCs/>
          <w:sz w:val="11"/>
          <w:szCs w:val="11"/>
        </w:rPr>
      </w:pPr>
    </w:p>
    <w:p w:rsidR="00000000" w:rsidRDefault="008B32A7">
      <w:pPr>
        <w:pStyle w:val="a3"/>
        <w:kinsoku w:val="0"/>
        <w:overflowPunct w:val="0"/>
        <w:spacing w:before="1"/>
        <w:ind w:left="0"/>
        <w:jc w:val="left"/>
        <w:rPr>
          <w:b/>
          <w:bCs/>
          <w:sz w:val="11"/>
          <w:szCs w:val="11"/>
        </w:rPr>
        <w:sectPr w:rsidR="00000000">
          <w:pgSz w:w="11900" w:h="16840"/>
          <w:pgMar w:top="880" w:right="440" w:bottom="280" w:left="460" w:header="541" w:footer="0" w:gutter="0"/>
          <w:cols w:num="3" w:space="720" w:equalWidth="0">
            <w:col w:w="2718" w:space="40"/>
            <w:col w:w="2681" w:space="39"/>
            <w:col w:w="5522"/>
          </w:cols>
          <w:noEndnote/>
        </w:sectPr>
      </w:pPr>
    </w:p>
    <w:p w:rsidR="00000000" w:rsidRDefault="008B32A7">
      <w:pPr>
        <w:pStyle w:val="a3"/>
        <w:kinsoku w:val="0"/>
        <w:overflowPunct w:val="0"/>
        <w:spacing w:before="8"/>
        <w:ind w:left="0"/>
        <w:jc w:val="left"/>
        <w:rPr>
          <w:b/>
          <w:bCs/>
          <w:sz w:val="3"/>
          <w:szCs w:val="3"/>
        </w:rPr>
      </w:pPr>
    </w:p>
    <w:p w:rsidR="00000000" w:rsidRDefault="00E73ECB">
      <w:pPr>
        <w:pStyle w:val="a3"/>
        <w:kinsoku w:val="0"/>
        <w:overflowPunct w:val="0"/>
        <w:spacing w:line="20" w:lineRule="exact"/>
        <w:jc w:val="left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840220" cy="12700"/>
                <wp:effectExtent l="0" t="1905" r="1270" b="0"/>
                <wp:docPr id="111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12700"/>
                          <a:chOff x="0" y="0"/>
                          <a:chExt cx="10772" cy="20"/>
                        </a:xfrm>
                      </wpg:grpSpPr>
                      <wps:wsp>
                        <wps:cNvPr id="112" name="Freeform 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72" cy="10"/>
                          </a:xfrm>
                          <a:custGeom>
                            <a:avLst/>
                            <a:gdLst>
                              <a:gd name="T0" fmla="*/ 0 w 10772"/>
                              <a:gd name="T1" fmla="*/ 0 h 10"/>
                              <a:gd name="T2" fmla="*/ 10771 w 10772"/>
                              <a:gd name="T3" fmla="*/ 0 h 10"/>
                              <a:gd name="T4" fmla="*/ 10771 w 10772"/>
                              <a:gd name="T5" fmla="*/ 9 h 10"/>
                              <a:gd name="T6" fmla="*/ 0 w 10772"/>
                              <a:gd name="T7" fmla="*/ 9 h 10"/>
                              <a:gd name="T8" fmla="*/ 0 w 10772"/>
                              <a:gd name="T9" fmla="*/ 0 h 10"/>
                              <a:gd name="T10" fmla="*/ 0 w 10772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0772" h="10">
                                <a:moveTo>
                                  <a:pt x="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9"/>
                                </a:lnTo>
                                <a:lnTo>
                                  <a:pt x="0" y="9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512970" id="Group 88" o:spid="_x0000_s1026" style="width:538.6pt;height:1pt;mso-position-horizontal-relative:char;mso-position-vertical-relative:line" coordsize="1077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">
                <v:shape id="Freeform 89" o:spid="_x0000_s1027" style="position:absolute;width:10772;height:10;visibility:visible;mso-wrap-style:square;v-text-anchor:top" coordsize="10772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8Z2cIA&#10;AADcAAAADwAAAGRycy9kb3ducmV2LnhtbERPTWvCQBC9C/6HZQRvujFCkegqIra0pRej4HXMjkkw&#10;O5tmV5P6692C4G0e73MWq85U4kaNKy0rmIwjEMSZ1SXnCg7799EMhPPIGivLpOCPHKyW/d4CE21b&#10;3tEt9bkIIewSVFB4XydSuqwgg25sa+LAnW1j0AfY5FI32IZwU8k4it6kwZJDQ4E1bQrKLunVKDCn&#10;fco2/p3eo5/jx3cZr7df11ap4aBbz0F46vxL/HR/6jB/EsP/M+EC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LxnZwgAAANwAAAAPAAAAAAAAAAAAAAAAAJgCAABkcnMvZG93&#10;bnJldi54bWxQSwUGAAAAAAQABAD1AAAAhwMAAAAA&#10;" path="m,l10771,r,9l,9,,,,xe" fillcolor="black" stroked="f">
                  <v:path arrowok="t" o:connecttype="custom" o:connectlocs="0,0;10771,0;10771,9;0,9;0,0;0,0" o:connectangles="0,0,0,0,0,0"/>
                </v:shape>
                <w10:anchorlock/>
              </v:group>
            </w:pict>
          </mc:Fallback>
        </mc:AlternateContent>
      </w:r>
    </w:p>
    <w:p w:rsidR="00000000" w:rsidRDefault="008B32A7">
      <w:pPr>
        <w:pStyle w:val="2"/>
        <w:kinsoku w:val="0"/>
        <w:overflowPunct w:val="0"/>
        <w:spacing w:before="14" w:line="189" w:lineRule="auto"/>
        <w:ind w:left="3639" w:right="780" w:hanging="1824"/>
        <w:jc w:val="left"/>
      </w:pPr>
      <w:r>
        <w:t>ÑÀÌÛÉ</w:t>
      </w:r>
      <w:r>
        <w:rPr>
          <w:spacing w:val="-28"/>
        </w:rPr>
        <w:t xml:space="preserve"> </w:t>
      </w:r>
      <w:r>
        <w:t>ËÓ×ØÈÉ,</w:t>
      </w:r>
      <w:r>
        <w:rPr>
          <w:spacing w:val="-27"/>
        </w:rPr>
        <w:t xml:space="preserve"> </w:t>
      </w:r>
      <w:r>
        <w:t>ÑÀÌÛÉ</w:t>
      </w:r>
      <w:r>
        <w:rPr>
          <w:spacing w:val="-28"/>
        </w:rPr>
        <w:t xml:space="preserve"> </w:t>
      </w:r>
      <w:r>
        <w:t>ßÐÊÈÉ ÃÎÐÎÄ ÍÀ ÇÅÌËÅ</w:t>
      </w:r>
    </w:p>
    <w:p w:rsidR="00000000" w:rsidRDefault="00E73ECB">
      <w:pPr>
        <w:pStyle w:val="a3"/>
        <w:kinsoku w:val="0"/>
        <w:overflowPunct w:val="0"/>
        <w:spacing w:line="134" w:lineRule="exact"/>
        <w:ind w:left="4392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16510</wp:posOffset>
                </wp:positionV>
                <wp:extent cx="2489200" cy="1663700"/>
                <wp:effectExtent l="0" t="0" r="0" b="0"/>
                <wp:wrapNone/>
                <wp:docPr id="110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9200" cy="166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6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495550" cy="1657350"/>
                                  <wp:effectExtent l="0" t="0" r="0" b="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5550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0" o:spid="_x0000_s1065" style="position:absolute;left:0;text-align:left;margin-left:28.3pt;margin-top:1.3pt;width:196pt;height:131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6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495550" cy="1657350"/>
                            <wp:effectExtent l="0" t="0" r="0" b="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5550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t>Совсем</w:t>
      </w:r>
      <w:r w:rsidR="008B32A7">
        <w:rPr>
          <w:spacing w:val="-11"/>
        </w:rPr>
        <w:t xml:space="preserve"> </w:t>
      </w:r>
      <w:r w:rsidR="008B32A7">
        <w:t>недавно,</w:t>
      </w:r>
      <w:r w:rsidR="008B32A7">
        <w:rPr>
          <w:spacing w:val="-5"/>
        </w:rPr>
        <w:t xml:space="preserve"> </w:t>
      </w:r>
      <w:r w:rsidR="008B32A7">
        <w:t>36</w:t>
      </w:r>
      <w:r w:rsidR="008B32A7">
        <w:rPr>
          <w:spacing w:val="-12"/>
        </w:rPr>
        <w:t xml:space="preserve"> </w:t>
      </w:r>
      <w:r w:rsidR="008B32A7">
        <w:t>лет</w:t>
      </w:r>
      <w:r w:rsidR="008B32A7">
        <w:rPr>
          <w:spacing w:val="-11"/>
        </w:rPr>
        <w:t xml:space="preserve"> </w:t>
      </w:r>
      <w:r w:rsidR="008B32A7">
        <w:t>назад,</w:t>
      </w:r>
      <w:r w:rsidR="008B32A7">
        <w:rPr>
          <w:spacing w:val="-6"/>
        </w:rPr>
        <w:t xml:space="preserve"> </w:t>
      </w:r>
      <w:r w:rsidR="008B32A7">
        <w:t>в</w:t>
      </w:r>
      <w:r w:rsidR="008B32A7">
        <w:rPr>
          <w:spacing w:val="-12"/>
        </w:rPr>
        <w:t xml:space="preserve"> </w:t>
      </w:r>
      <w:r w:rsidR="008B32A7">
        <w:t>сосновом</w:t>
      </w:r>
      <w:r w:rsidR="008B32A7">
        <w:rPr>
          <w:spacing w:val="-6"/>
        </w:rPr>
        <w:t xml:space="preserve"> </w:t>
      </w:r>
      <w:r w:rsidR="008B32A7">
        <w:t>бору,</w:t>
      </w:r>
      <w:r w:rsidR="008B32A7">
        <w:rPr>
          <w:spacing w:val="-9"/>
        </w:rPr>
        <w:t xml:space="preserve"> </w:t>
      </w:r>
      <w:r w:rsidR="008B32A7">
        <w:t>в</w:t>
      </w:r>
      <w:r w:rsidR="008B32A7">
        <w:rPr>
          <w:spacing w:val="-13"/>
        </w:rPr>
        <w:t xml:space="preserve"> </w:t>
      </w:r>
      <w:r w:rsidR="008B32A7">
        <w:t>долине</w:t>
      </w:r>
      <w:r w:rsidR="008B32A7">
        <w:rPr>
          <w:spacing w:val="-7"/>
        </w:rPr>
        <w:t xml:space="preserve"> </w:t>
      </w:r>
      <w:r w:rsidR="008B32A7">
        <w:t>реки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Чузик</w:t>
      </w:r>
    </w:p>
    <w:p w:rsidR="00000000" w:rsidRDefault="00E73ECB">
      <w:pPr>
        <w:pStyle w:val="a3"/>
        <w:kinsoku w:val="0"/>
        <w:overflowPunct w:val="0"/>
        <w:spacing w:before="15" w:line="187" w:lineRule="auto"/>
        <w:ind w:left="4109" w:right="13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0" allowOverlap="1">
                <wp:simplePos x="0" y="0"/>
                <wp:positionH relativeFrom="page">
                  <wp:posOffset>5224145</wp:posOffset>
                </wp:positionH>
                <wp:positionV relativeFrom="paragraph">
                  <wp:posOffset>1083945</wp:posOffset>
                </wp:positionV>
                <wp:extent cx="1981200" cy="1460500"/>
                <wp:effectExtent l="0" t="0" r="0" b="0"/>
                <wp:wrapNone/>
                <wp:docPr id="109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0" cy="146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3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971675" cy="1466850"/>
                                  <wp:effectExtent l="0" t="0" r="9525" b="0"/>
                                  <wp:docPr id="41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1675" cy="1466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1" o:spid="_x0000_s1066" style="position:absolute;left:0;text-align:left;margin-left:411.35pt;margin-top:85.35pt;width:156pt;height:115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3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971675" cy="1466850"/>
                            <wp:effectExtent l="0" t="0" r="9525" b="0"/>
                            <wp:docPr id="41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1675" cy="1466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t>родился маленький городок. Точнее, посёлок нефтяников, основанный в 1982 году, в 1987 году получил статус города и своё название - Кедровый. На ударную комсомольскую стройку со всего Советского Союза</w:t>
      </w:r>
      <w:r w:rsidR="008B32A7">
        <w:rPr>
          <w:spacing w:val="-1"/>
        </w:rPr>
        <w:t xml:space="preserve"> </w:t>
      </w:r>
      <w:r w:rsidR="008B32A7">
        <w:t>съехал</w:t>
      </w:r>
      <w:r w:rsidR="008B32A7">
        <w:t>ись</w:t>
      </w:r>
      <w:r w:rsidR="008B32A7">
        <w:rPr>
          <w:spacing w:val="-4"/>
        </w:rPr>
        <w:t xml:space="preserve"> </w:t>
      </w:r>
      <w:r w:rsidR="008B32A7">
        <w:t>люди</w:t>
      </w:r>
      <w:r w:rsidR="008B32A7">
        <w:rPr>
          <w:spacing w:val="-2"/>
        </w:rPr>
        <w:t xml:space="preserve"> </w:t>
      </w:r>
      <w:r w:rsidR="008B32A7">
        <w:t>разных профессий, религий</w:t>
      </w:r>
      <w:r w:rsidR="008B32A7">
        <w:rPr>
          <w:spacing w:val="-6"/>
        </w:rPr>
        <w:t xml:space="preserve"> </w:t>
      </w:r>
      <w:r w:rsidR="008B32A7">
        <w:t>и</w:t>
      </w:r>
      <w:r w:rsidR="008B32A7">
        <w:rPr>
          <w:spacing w:val="-2"/>
        </w:rPr>
        <w:t xml:space="preserve"> </w:t>
      </w:r>
      <w:r w:rsidR="008B32A7">
        <w:t>интересов. Город переживал разные времена, порой его жителям было очень непросто, но они никогда не теряли оптимизма и веры в лучшее. Может, именно поэтому один из самых маленьких городов России живёт, развивается</w:t>
      </w:r>
      <w:r w:rsidR="008B32A7">
        <w:rPr>
          <w:spacing w:val="40"/>
        </w:rPr>
        <w:t xml:space="preserve"> </w:t>
      </w:r>
      <w:r w:rsidR="008B32A7">
        <w:rPr>
          <w:spacing w:val="-2"/>
        </w:rPr>
        <w:t>и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хор</w:t>
      </w:r>
      <w:r w:rsidR="008B32A7">
        <w:rPr>
          <w:spacing w:val="-2"/>
        </w:rPr>
        <w:t>ошеет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с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каждым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>годом.</w:t>
      </w:r>
      <w:r w:rsidR="008B32A7">
        <w:rPr>
          <w:spacing w:val="-6"/>
        </w:rPr>
        <w:t xml:space="preserve"> </w:t>
      </w:r>
      <w:r w:rsidR="008B32A7">
        <w:rPr>
          <w:spacing w:val="-2"/>
        </w:rPr>
        <w:t>А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за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последние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несколько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лет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он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стал</w:t>
      </w:r>
      <w:r w:rsidR="008B32A7">
        <w:rPr>
          <w:spacing w:val="-4"/>
        </w:rPr>
        <w:t xml:space="preserve"> </w:t>
      </w:r>
      <w:r w:rsidR="008B32A7">
        <w:rPr>
          <w:spacing w:val="-2"/>
        </w:rPr>
        <w:t>насто- ящей</w:t>
      </w:r>
      <w:r w:rsidR="008B32A7">
        <w:rPr>
          <w:spacing w:val="-6"/>
        </w:rPr>
        <w:t xml:space="preserve"> </w:t>
      </w:r>
      <w:r w:rsidR="008B32A7">
        <w:rPr>
          <w:spacing w:val="-2"/>
        </w:rPr>
        <w:t>"жемчужиной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тайги", удивляя своих гостей</w:t>
      </w:r>
      <w:r w:rsidR="008B32A7">
        <w:rPr>
          <w:spacing w:val="-6"/>
        </w:rPr>
        <w:t xml:space="preserve"> </w:t>
      </w:r>
      <w:r w:rsidR="008B32A7">
        <w:rPr>
          <w:spacing w:val="-2"/>
        </w:rPr>
        <w:t xml:space="preserve">красотой, своеобразием </w:t>
      </w:r>
      <w:r w:rsidR="008B32A7">
        <w:t>и</w:t>
      </w:r>
      <w:r w:rsidR="008B32A7">
        <w:rPr>
          <w:spacing w:val="-25"/>
        </w:rPr>
        <w:t xml:space="preserve"> </w:t>
      </w:r>
      <w:r w:rsidR="008B32A7">
        <w:t>благоустройством.</w:t>
      </w:r>
    </w:p>
    <w:p w:rsidR="00000000" w:rsidRDefault="008B32A7">
      <w:pPr>
        <w:pStyle w:val="a3"/>
        <w:kinsoku w:val="0"/>
        <w:overflowPunct w:val="0"/>
        <w:spacing w:before="4" w:line="189" w:lineRule="auto"/>
        <w:ind w:left="4109" w:right="3297" w:firstLine="283"/>
        <w:rPr>
          <w:spacing w:val="9"/>
        </w:rPr>
      </w:pPr>
      <w:r>
        <w:rPr>
          <w:spacing w:val="-6"/>
        </w:rPr>
        <w:t>В</w:t>
      </w:r>
      <w:r>
        <w:rPr>
          <w:spacing w:val="-8"/>
        </w:rPr>
        <w:t xml:space="preserve"> </w:t>
      </w:r>
      <w:r>
        <w:rPr>
          <w:spacing w:val="-6"/>
        </w:rPr>
        <w:t>этом</w:t>
      </w:r>
      <w:r>
        <w:rPr>
          <w:spacing w:val="-8"/>
        </w:rPr>
        <w:t xml:space="preserve"> </w:t>
      </w:r>
      <w:r>
        <w:rPr>
          <w:spacing w:val="-6"/>
        </w:rPr>
        <w:t>году</w:t>
      </w:r>
      <w:r>
        <w:rPr>
          <w:spacing w:val="-4"/>
        </w:rPr>
        <w:t xml:space="preserve"> </w:t>
      </w:r>
      <w:r>
        <w:rPr>
          <w:spacing w:val="-6"/>
        </w:rPr>
        <w:t>город Кедровый</w:t>
      </w:r>
      <w:r>
        <w:rPr>
          <w:spacing w:val="-8"/>
        </w:rPr>
        <w:t xml:space="preserve"> </w:t>
      </w:r>
      <w:r>
        <w:rPr>
          <w:spacing w:val="-6"/>
        </w:rPr>
        <w:t xml:space="preserve">отметил </w:t>
      </w:r>
      <w:r>
        <w:rPr>
          <w:spacing w:val="9"/>
        </w:rPr>
        <w:t xml:space="preserve">своё </w:t>
      </w:r>
      <w:r>
        <w:rPr>
          <w:spacing w:val="11"/>
        </w:rPr>
        <w:t>36-</w:t>
      </w:r>
      <w:r>
        <w:rPr>
          <w:spacing w:val="10"/>
        </w:rPr>
        <w:t xml:space="preserve">летие. Праздник </w:t>
      </w:r>
      <w:r>
        <w:rPr>
          <w:spacing w:val="11"/>
        </w:rPr>
        <w:t>прошёл</w:t>
      </w:r>
      <w:r>
        <w:rPr>
          <w:spacing w:val="80"/>
        </w:rPr>
        <w:t xml:space="preserve"> </w:t>
      </w:r>
      <w:r>
        <w:t xml:space="preserve">2 сентября - весело, зажигательно, </w:t>
      </w:r>
      <w:r>
        <w:rPr>
          <w:spacing w:val="11"/>
        </w:rPr>
        <w:t>спортивно,</w:t>
      </w:r>
      <w:r>
        <w:rPr>
          <w:spacing w:val="63"/>
        </w:rPr>
        <w:t xml:space="preserve"> </w:t>
      </w:r>
      <w:r>
        <w:rPr>
          <w:spacing w:val="10"/>
        </w:rPr>
        <w:t>активно,</w:t>
      </w:r>
      <w:r>
        <w:rPr>
          <w:spacing w:val="63"/>
        </w:rPr>
        <w:t xml:space="preserve"> </w:t>
      </w:r>
      <w:r>
        <w:rPr>
          <w:spacing w:val="9"/>
        </w:rPr>
        <w:t>интригующе,</w:t>
      </w:r>
    </w:p>
    <w:p w:rsidR="00000000" w:rsidRDefault="008B32A7">
      <w:pPr>
        <w:pStyle w:val="a3"/>
        <w:kinsoku w:val="0"/>
        <w:overflowPunct w:val="0"/>
        <w:spacing w:line="189" w:lineRule="auto"/>
        <w:ind w:right="3299"/>
      </w:pPr>
      <w:r>
        <w:t>загадочно,</w:t>
      </w:r>
      <w:r>
        <w:rPr>
          <w:spacing w:val="-5"/>
        </w:rPr>
        <w:t xml:space="preserve"> </w:t>
      </w:r>
      <w:r>
        <w:t>вкусно-сытно,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подарками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призами,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сопровождении</w:t>
      </w:r>
      <w:r>
        <w:rPr>
          <w:spacing w:val="-7"/>
        </w:rPr>
        <w:t xml:space="preserve"> </w:t>
      </w:r>
      <w:r>
        <w:t>добрых</w:t>
      </w:r>
      <w:r>
        <w:rPr>
          <w:spacing w:val="-2"/>
        </w:rPr>
        <w:t xml:space="preserve"> </w:t>
      </w:r>
      <w:r>
        <w:t>слов, в общем, как обычно, с размахом, от души и ярко!</w:t>
      </w:r>
    </w:p>
    <w:p w:rsidR="00000000" w:rsidRDefault="008B32A7">
      <w:pPr>
        <w:pStyle w:val="a3"/>
        <w:kinsoku w:val="0"/>
        <w:overflowPunct w:val="0"/>
        <w:spacing w:line="189" w:lineRule="auto"/>
        <w:ind w:right="3294" w:firstLine="283"/>
      </w:pPr>
      <w:r>
        <w:rPr>
          <w:spacing w:val="-2"/>
        </w:rPr>
        <w:t>Начался</w:t>
      </w:r>
      <w:r>
        <w:rPr>
          <w:spacing w:val="-6"/>
        </w:rPr>
        <w:t xml:space="preserve"> </w:t>
      </w:r>
      <w:r>
        <w:rPr>
          <w:spacing w:val="-2"/>
        </w:rPr>
        <w:t>День</w:t>
      </w:r>
      <w:r>
        <w:rPr>
          <w:spacing w:val="-12"/>
        </w:rPr>
        <w:t xml:space="preserve"> </w:t>
      </w:r>
      <w:r>
        <w:rPr>
          <w:spacing w:val="-2"/>
        </w:rPr>
        <w:t>города</w:t>
      </w:r>
      <w:r>
        <w:rPr>
          <w:spacing w:val="-8"/>
        </w:rPr>
        <w:t xml:space="preserve"> </w:t>
      </w:r>
      <w:r>
        <w:rPr>
          <w:spacing w:val="-2"/>
        </w:rPr>
        <w:t>со</w:t>
      </w:r>
      <w:r>
        <w:rPr>
          <w:spacing w:val="-9"/>
        </w:rPr>
        <w:t xml:space="preserve"> </w:t>
      </w:r>
      <w:r>
        <w:rPr>
          <w:spacing w:val="-2"/>
        </w:rPr>
        <w:t>спортивных мероприятий.</w:t>
      </w:r>
      <w:r>
        <w:rPr>
          <w:spacing w:val="-5"/>
        </w:rPr>
        <w:t xml:space="preserve"> </w:t>
      </w:r>
      <w:r>
        <w:rPr>
          <w:spacing w:val="-2"/>
        </w:rPr>
        <w:t>Смельчаки</w:t>
      </w:r>
      <w:r>
        <w:rPr>
          <w:spacing w:val="-10"/>
        </w:rPr>
        <w:t xml:space="preserve"> </w:t>
      </w:r>
      <w:r>
        <w:rPr>
          <w:spacing w:val="-2"/>
        </w:rPr>
        <w:t>боролись</w:t>
      </w:r>
      <w:r>
        <w:rPr>
          <w:spacing w:val="-6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 xml:space="preserve">зва- </w:t>
      </w:r>
      <w:r>
        <w:rPr>
          <w:spacing w:val="-4"/>
        </w:rPr>
        <w:t>ние</w:t>
      </w:r>
      <w:r>
        <w:rPr>
          <w:spacing w:val="-9"/>
        </w:rPr>
        <w:t xml:space="preserve"> </w:t>
      </w:r>
      <w:r>
        <w:rPr>
          <w:spacing w:val="-4"/>
        </w:rPr>
        <w:t>самого-самого,</w:t>
      </w:r>
      <w:r>
        <w:rPr>
          <w:spacing w:val="-5"/>
        </w:rPr>
        <w:t xml:space="preserve"> </w:t>
      </w:r>
      <w:r>
        <w:rPr>
          <w:spacing w:val="-4"/>
        </w:rPr>
        <w:t>а</w:t>
      </w:r>
      <w:r>
        <w:rPr>
          <w:spacing w:val="-9"/>
        </w:rPr>
        <w:t xml:space="preserve"> </w:t>
      </w:r>
      <w:r>
        <w:rPr>
          <w:spacing w:val="-4"/>
        </w:rPr>
        <w:t>бол</w:t>
      </w:r>
      <w:r>
        <w:rPr>
          <w:spacing w:val="-4"/>
        </w:rPr>
        <w:t>ельщики</w:t>
      </w:r>
      <w:r>
        <w:rPr>
          <w:spacing w:val="-10"/>
        </w:rPr>
        <w:t xml:space="preserve"> </w:t>
      </w:r>
      <w:r>
        <w:rPr>
          <w:spacing w:val="-4"/>
        </w:rPr>
        <w:t>болели</w:t>
      </w:r>
      <w:r>
        <w:rPr>
          <w:spacing w:val="-10"/>
        </w:rPr>
        <w:t xml:space="preserve"> </w:t>
      </w:r>
      <w:r>
        <w:rPr>
          <w:spacing w:val="-4"/>
        </w:rPr>
        <w:t>за</w:t>
      </w:r>
      <w:r>
        <w:rPr>
          <w:spacing w:val="-9"/>
        </w:rPr>
        <w:t xml:space="preserve"> </w:t>
      </w:r>
      <w:r>
        <w:rPr>
          <w:spacing w:val="-4"/>
        </w:rPr>
        <w:t>любимые</w:t>
      </w:r>
      <w:r>
        <w:rPr>
          <w:spacing w:val="-9"/>
        </w:rPr>
        <w:t xml:space="preserve"> </w:t>
      </w:r>
      <w:r>
        <w:rPr>
          <w:spacing w:val="-4"/>
        </w:rPr>
        <w:t>команды</w:t>
      </w:r>
      <w:r>
        <w:rPr>
          <w:spacing w:val="-8"/>
        </w:rPr>
        <w:t xml:space="preserve"> </w:t>
      </w:r>
      <w:r>
        <w:rPr>
          <w:spacing w:val="-4"/>
        </w:rPr>
        <w:t>на</w:t>
      </w:r>
      <w:r>
        <w:rPr>
          <w:spacing w:val="-9"/>
        </w:rPr>
        <w:t xml:space="preserve"> </w:t>
      </w:r>
      <w:r>
        <w:rPr>
          <w:spacing w:val="-4"/>
        </w:rPr>
        <w:t>новой</w:t>
      </w:r>
      <w:r>
        <w:rPr>
          <w:spacing w:val="-10"/>
        </w:rPr>
        <w:t xml:space="preserve"> </w:t>
      </w:r>
      <w:r>
        <w:rPr>
          <w:spacing w:val="-4"/>
        </w:rPr>
        <w:t xml:space="preserve">многофун- </w:t>
      </w:r>
      <w:r>
        <w:t>кциональной</w:t>
      </w:r>
      <w:r>
        <w:rPr>
          <w:spacing w:val="-5"/>
        </w:rPr>
        <w:t xml:space="preserve"> </w:t>
      </w:r>
      <w:r>
        <w:t>спортивной</w:t>
      </w:r>
      <w:r>
        <w:rPr>
          <w:spacing w:val="-5"/>
        </w:rPr>
        <w:t xml:space="preserve"> </w:t>
      </w:r>
      <w:r>
        <w:t>площадке,</w:t>
      </w:r>
      <w:r>
        <w:rPr>
          <w:spacing w:val="-2"/>
        </w:rPr>
        <w:t xml:space="preserve"> </w:t>
      </w:r>
      <w:r>
        <w:t>построенной</w:t>
      </w:r>
      <w:r>
        <w:rPr>
          <w:spacing w:val="-9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счёт</w:t>
      </w:r>
      <w:r>
        <w:rPr>
          <w:spacing w:val="-4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ПАО</w:t>
      </w:r>
      <w:r>
        <w:rPr>
          <w:spacing w:val="-2"/>
        </w:rPr>
        <w:t xml:space="preserve"> </w:t>
      </w:r>
      <w:r>
        <w:t>"Газпром" в рамках проекта "Газпром - детям".</w:t>
      </w:r>
    </w:p>
    <w:p w:rsidR="00000000" w:rsidRDefault="008B32A7">
      <w:pPr>
        <w:pStyle w:val="a3"/>
        <w:kinsoku w:val="0"/>
        <w:overflowPunct w:val="0"/>
        <w:spacing w:line="160" w:lineRule="exact"/>
        <w:ind w:left="389"/>
        <w:rPr>
          <w:spacing w:val="-4"/>
        </w:rPr>
      </w:pPr>
      <w:r>
        <w:rPr>
          <w:spacing w:val="-4"/>
        </w:rPr>
        <w:t>В</w:t>
      </w:r>
      <w:r>
        <w:rPr>
          <w:spacing w:val="-12"/>
        </w:rPr>
        <w:t xml:space="preserve"> </w:t>
      </w:r>
      <w:r>
        <w:rPr>
          <w:spacing w:val="-4"/>
        </w:rPr>
        <w:t>рамках всероссийского</w:t>
      </w:r>
      <w:r>
        <w:rPr>
          <w:spacing w:val="-10"/>
        </w:rPr>
        <w:t xml:space="preserve"> </w:t>
      </w:r>
      <w:r>
        <w:rPr>
          <w:spacing w:val="-4"/>
        </w:rPr>
        <w:t>спортивного</w:t>
      </w:r>
      <w:r>
        <w:rPr>
          <w:spacing w:val="-11"/>
        </w:rPr>
        <w:t xml:space="preserve"> </w:t>
      </w:r>
      <w:r>
        <w:rPr>
          <w:spacing w:val="-4"/>
        </w:rPr>
        <w:t>фестиваля</w:t>
      </w:r>
      <w:r>
        <w:rPr>
          <w:spacing w:val="-7"/>
        </w:rPr>
        <w:t xml:space="preserve"> </w:t>
      </w:r>
      <w:r>
        <w:rPr>
          <w:spacing w:val="-4"/>
        </w:rPr>
        <w:t>"Семейная</w:t>
      </w:r>
      <w:r>
        <w:rPr>
          <w:spacing w:val="-7"/>
        </w:rPr>
        <w:t xml:space="preserve"> </w:t>
      </w:r>
      <w:r>
        <w:rPr>
          <w:spacing w:val="-4"/>
        </w:rPr>
        <w:t>команда"</w:t>
      </w:r>
      <w:r>
        <w:rPr>
          <w:spacing w:val="-9"/>
        </w:rPr>
        <w:t xml:space="preserve">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празд-</w:t>
      </w:r>
    </w:p>
    <w:p w:rsidR="00000000" w:rsidRDefault="00E73ECB">
      <w:pPr>
        <w:pStyle w:val="a3"/>
        <w:kinsoku w:val="0"/>
        <w:overflowPunct w:val="0"/>
        <w:spacing w:before="10" w:line="184" w:lineRule="auto"/>
        <w:ind w:left="3740" w:right="3292"/>
        <w:rPr>
          <w:spacing w:val="-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49530</wp:posOffset>
                </wp:positionV>
                <wp:extent cx="2247900" cy="1498600"/>
                <wp:effectExtent l="0" t="0" r="0" b="0"/>
                <wp:wrapNone/>
                <wp:docPr id="108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7900" cy="149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36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247900" cy="1504950"/>
                                  <wp:effectExtent l="0" t="0" r="0" b="0"/>
                                  <wp:docPr id="43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7900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2" o:spid="_x0000_s1067" style="position:absolute;left:0;text-align:left;margin-left:28.3pt;margin-top:3.9pt;width:177pt;height:118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36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247900" cy="1504950"/>
                            <wp:effectExtent l="0" t="0" r="0" b="0"/>
                            <wp:docPr id="43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7900" cy="1504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4"/>
        </w:rPr>
        <w:t>нике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юным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спортсменам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и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членам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 xml:space="preserve">их семей </w:t>
      </w:r>
      <w:r w:rsidR="008B32A7">
        <w:rPr>
          <w:spacing w:val="-8"/>
        </w:rPr>
        <w:t>было</w:t>
      </w:r>
      <w:r w:rsidR="008B32A7">
        <w:rPr>
          <w:spacing w:val="-26"/>
        </w:rPr>
        <w:t xml:space="preserve"> </w:t>
      </w:r>
      <w:r w:rsidR="008B32A7">
        <w:rPr>
          <w:spacing w:val="-8"/>
        </w:rPr>
        <w:t>предложено</w:t>
      </w:r>
      <w:r w:rsidR="008B32A7">
        <w:rPr>
          <w:spacing w:val="-29"/>
        </w:rPr>
        <w:t xml:space="preserve"> </w:t>
      </w:r>
      <w:r w:rsidR="008B32A7">
        <w:rPr>
          <w:spacing w:val="-8"/>
        </w:rPr>
        <w:t>пройти</w:t>
      </w:r>
      <w:r w:rsidR="008B32A7">
        <w:rPr>
          <w:spacing w:val="-24"/>
        </w:rPr>
        <w:t xml:space="preserve"> </w:t>
      </w:r>
      <w:r w:rsidR="008B32A7">
        <w:rPr>
          <w:spacing w:val="-8"/>
        </w:rPr>
        <w:t>полосу</w:t>
      </w:r>
      <w:r w:rsidR="008B32A7">
        <w:rPr>
          <w:spacing w:val="-20"/>
        </w:rPr>
        <w:t xml:space="preserve"> </w:t>
      </w:r>
      <w:r w:rsidR="008B32A7">
        <w:rPr>
          <w:spacing w:val="-8"/>
        </w:rPr>
        <w:t>препятствий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left="3740" w:right="131"/>
      </w:pPr>
      <w:r>
        <w:rPr>
          <w:spacing w:val="-4"/>
        </w:rPr>
        <w:t>"Кедровский</w:t>
      </w:r>
      <w:r>
        <w:rPr>
          <w:spacing w:val="-10"/>
        </w:rPr>
        <w:t xml:space="preserve"> </w:t>
      </w:r>
      <w:r>
        <w:rPr>
          <w:spacing w:val="-4"/>
        </w:rPr>
        <w:t>ниндзя".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фестивале</w:t>
      </w:r>
      <w:r>
        <w:rPr>
          <w:spacing w:val="-10"/>
        </w:rPr>
        <w:t xml:space="preserve"> </w:t>
      </w:r>
      <w:r>
        <w:rPr>
          <w:spacing w:val="-4"/>
        </w:rPr>
        <w:t>приняли</w:t>
      </w:r>
      <w:r>
        <w:rPr>
          <w:spacing w:val="-10"/>
        </w:rPr>
        <w:t xml:space="preserve"> </w:t>
      </w:r>
      <w:r>
        <w:rPr>
          <w:spacing w:val="-4"/>
        </w:rPr>
        <w:t>участие</w:t>
      </w:r>
      <w:r>
        <w:rPr>
          <w:spacing w:val="-10"/>
        </w:rPr>
        <w:t xml:space="preserve"> </w:t>
      </w:r>
      <w:r>
        <w:rPr>
          <w:spacing w:val="-4"/>
        </w:rPr>
        <w:t>десять</w:t>
      </w:r>
      <w:r>
        <w:rPr>
          <w:spacing w:val="-8"/>
        </w:rPr>
        <w:t xml:space="preserve"> </w:t>
      </w:r>
      <w:r>
        <w:rPr>
          <w:spacing w:val="-4"/>
        </w:rPr>
        <w:t xml:space="preserve">дружных семейных </w:t>
      </w:r>
      <w:r>
        <w:t>команд.</w:t>
      </w:r>
      <w:r>
        <w:rPr>
          <w:spacing w:val="-14"/>
        </w:rPr>
        <w:t xml:space="preserve"> </w:t>
      </w:r>
      <w:r>
        <w:t>Они</w:t>
      </w:r>
      <w:r>
        <w:rPr>
          <w:spacing w:val="-13"/>
        </w:rPr>
        <w:t xml:space="preserve"> </w:t>
      </w:r>
      <w:r>
        <w:t>прошли</w:t>
      </w:r>
      <w:r>
        <w:rPr>
          <w:spacing w:val="-14"/>
        </w:rPr>
        <w:t xml:space="preserve"> </w:t>
      </w:r>
      <w:r>
        <w:t>два</w:t>
      </w:r>
      <w:r>
        <w:rPr>
          <w:spacing w:val="-10"/>
        </w:rPr>
        <w:t xml:space="preserve"> </w:t>
      </w:r>
      <w:r>
        <w:t>этапа</w:t>
      </w:r>
      <w:r>
        <w:rPr>
          <w:spacing w:val="-14"/>
        </w:rPr>
        <w:t xml:space="preserve"> </w:t>
      </w:r>
      <w:r>
        <w:t>состязаний: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с</w:t>
      </w:r>
      <w:r>
        <w:t>корость,</w:t>
      </w:r>
      <w:r>
        <w:rPr>
          <w:spacing w:val="-12"/>
        </w:rPr>
        <w:t xml:space="preserve"> </w:t>
      </w:r>
      <w:r>
        <w:t>ловкость</w:t>
      </w:r>
      <w:r>
        <w:rPr>
          <w:spacing w:val="-8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сплочён- ность.</w:t>
      </w:r>
      <w:r>
        <w:rPr>
          <w:spacing w:val="-9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полосе</w:t>
      </w:r>
      <w:r>
        <w:rPr>
          <w:spacing w:val="-13"/>
        </w:rPr>
        <w:t xml:space="preserve"> </w:t>
      </w:r>
      <w:r>
        <w:t>препятствий</w:t>
      </w:r>
      <w:r>
        <w:rPr>
          <w:spacing w:val="-13"/>
        </w:rPr>
        <w:t xml:space="preserve"> </w:t>
      </w:r>
      <w:r>
        <w:t>семейные</w:t>
      </w:r>
      <w:r>
        <w:rPr>
          <w:spacing w:val="-13"/>
        </w:rPr>
        <w:t xml:space="preserve"> </w:t>
      </w:r>
      <w:r>
        <w:t>команды</w:t>
      </w:r>
      <w:r>
        <w:rPr>
          <w:spacing w:val="-12"/>
        </w:rPr>
        <w:t xml:space="preserve"> </w:t>
      </w:r>
      <w:r>
        <w:t>соревновались</w:t>
      </w:r>
      <w:r>
        <w:rPr>
          <w:spacing w:val="-10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первое, второе</w:t>
      </w:r>
      <w:r>
        <w:rPr>
          <w:spacing w:val="-12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третье</w:t>
      </w:r>
      <w:r>
        <w:rPr>
          <w:spacing w:val="-12"/>
        </w:rPr>
        <w:t xml:space="preserve"> </w:t>
      </w:r>
      <w:r>
        <w:t>место.</w:t>
      </w:r>
      <w:r>
        <w:rPr>
          <w:spacing w:val="-4"/>
        </w:rPr>
        <w:t xml:space="preserve"> </w:t>
      </w:r>
      <w:r>
        <w:t>Участие</w:t>
      </w:r>
      <w:r>
        <w:rPr>
          <w:spacing w:val="-1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подобных</w:t>
      </w:r>
      <w:r>
        <w:rPr>
          <w:spacing w:val="-5"/>
        </w:rPr>
        <w:t xml:space="preserve"> </w:t>
      </w:r>
      <w:r>
        <w:t>мероприятиях</w:t>
      </w:r>
      <w:r>
        <w:rPr>
          <w:spacing w:val="-1"/>
        </w:rPr>
        <w:t xml:space="preserve"> </w:t>
      </w:r>
      <w:r>
        <w:t>всей</w:t>
      </w:r>
      <w:r>
        <w:rPr>
          <w:spacing w:val="-12"/>
        </w:rPr>
        <w:t xml:space="preserve"> </w:t>
      </w:r>
      <w:r>
        <w:t>семьёй</w:t>
      </w:r>
      <w:r>
        <w:rPr>
          <w:spacing w:val="-7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это отличный способ не</w:t>
      </w:r>
      <w:r>
        <w:rPr>
          <w:spacing w:val="-3"/>
        </w:rPr>
        <w:t xml:space="preserve"> </w:t>
      </w:r>
      <w:r>
        <w:t>только укрепить здоровье, но и</w:t>
      </w:r>
      <w:r>
        <w:rPr>
          <w:spacing w:val="-4"/>
        </w:rPr>
        <w:t xml:space="preserve"> </w:t>
      </w:r>
      <w:r>
        <w:t xml:space="preserve">сблизиться с родными! </w:t>
      </w:r>
      <w:r>
        <w:rPr>
          <w:spacing w:val="-2"/>
        </w:rPr>
        <w:t>Завершилась</w:t>
      </w:r>
      <w:r>
        <w:rPr>
          <w:spacing w:val="-12"/>
        </w:rPr>
        <w:t xml:space="preserve"> </w:t>
      </w:r>
      <w:r>
        <w:rPr>
          <w:spacing w:val="-2"/>
        </w:rPr>
        <w:t>спортивная</w:t>
      </w:r>
      <w:r>
        <w:rPr>
          <w:spacing w:val="-12"/>
        </w:rPr>
        <w:t xml:space="preserve"> </w:t>
      </w:r>
      <w:r>
        <w:rPr>
          <w:spacing w:val="-2"/>
        </w:rPr>
        <w:t>игра</w:t>
      </w:r>
      <w:r>
        <w:rPr>
          <w:spacing w:val="-12"/>
        </w:rPr>
        <w:t xml:space="preserve"> </w:t>
      </w:r>
      <w:r>
        <w:rPr>
          <w:spacing w:val="-2"/>
        </w:rPr>
        <w:t>вручением</w:t>
      </w:r>
      <w:r>
        <w:rPr>
          <w:spacing w:val="-12"/>
        </w:rPr>
        <w:t xml:space="preserve"> </w:t>
      </w:r>
      <w:r>
        <w:rPr>
          <w:spacing w:val="-2"/>
        </w:rPr>
        <w:t>призов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медалей.</w:t>
      </w:r>
      <w:r>
        <w:rPr>
          <w:spacing w:val="-12"/>
        </w:rPr>
        <w:t xml:space="preserve"> </w:t>
      </w:r>
      <w:r>
        <w:rPr>
          <w:spacing w:val="-2"/>
        </w:rPr>
        <w:t>Победу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 xml:space="preserve">фести- </w:t>
      </w:r>
      <w:r>
        <w:t>вале одержала команда семьи Гоняевых.</w:t>
      </w:r>
    </w:p>
    <w:p w:rsidR="00000000" w:rsidRDefault="00E73ECB">
      <w:pPr>
        <w:pStyle w:val="a3"/>
        <w:kinsoku w:val="0"/>
        <w:overflowPunct w:val="0"/>
        <w:spacing w:line="189" w:lineRule="auto"/>
        <w:ind w:left="3740" w:right="131" w:firstLine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0" allowOverlap="1">
                <wp:simplePos x="0" y="0"/>
                <wp:positionH relativeFrom="page">
                  <wp:posOffset>5373370</wp:posOffset>
                </wp:positionH>
                <wp:positionV relativeFrom="paragraph">
                  <wp:posOffset>170180</wp:posOffset>
                </wp:positionV>
                <wp:extent cx="1828800" cy="1600200"/>
                <wp:effectExtent l="0" t="0" r="0" b="0"/>
                <wp:wrapNone/>
                <wp:docPr id="107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52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828800" cy="1590675"/>
                                  <wp:effectExtent l="0" t="0" r="0" b="9525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8800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068" style="position:absolute;left:0;text-align:left;margin-left:423.1pt;margin-top:13.4pt;width:2in;height:126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52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828800" cy="1590675"/>
                            <wp:effectExtent l="0" t="0" r="0" b="9525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8800" cy="1590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6"/>
        </w:rPr>
        <w:t>Главным</w:t>
      </w:r>
      <w:r w:rsidR="008B32A7">
        <w:rPr>
          <w:spacing w:val="-2"/>
        </w:rPr>
        <w:t xml:space="preserve"> </w:t>
      </w:r>
      <w:r w:rsidR="008B32A7">
        <w:rPr>
          <w:spacing w:val="-6"/>
        </w:rPr>
        <w:t>событием дня стала</w:t>
      </w:r>
      <w:r w:rsidR="008B32A7">
        <w:rPr>
          <w:spacing w:val="-2"/>
        </w:rPr>
        <w:t xml:space="preserve"> </w:t>
      </w:r>
      <w:r w:rsidR="008B32A7">
        <w:rPr>
          <w:spacing w:val="-6"/>
        </w:rPr>
        <w:t>необыкновенная</w:t>
      </w:r>
      <w:r w:rsidR="008B32A7">
        <w:t xml:space="preserve"> </w:t>
      </w:r>
      <w:r w:rsidR="008B32A7">
        <w:rPr>
          <w:spacing w:val="-6"/>
        </w:rPr>
        <w:t>и</w:t>
      </w:r>
      <w:r w:rsidR="008B32A7">
        <w:rPr>
          <w:spacing w:val="-8"/>
        </w:rPr>
        <w:t xml:space="preserve"> </w:t>
      </w:r>
      <w:r w:rsidR="008B32A7">
        <w:rPr>
          <w:spacing w:val="-6"/>
        </w:rPr>
        <w:t>увлекательная программа</w:t>
      </w:r>
      <w:r w:rsidR="008B32A7">
        <w:rPr>
          <w:spacing w:val="-8"/>
        </w:rPr>
        <w:t xml:space="preserve"> </w:t>
      </w:r>
      <w:r w:rsidR="008B32A7">
        <w:rPr>
          <w:spacing w:val="-6"/>
        </w:rPr>
        <w:t xml:space="preserve">- </w:t>
      </w:r>
      <w:r w:rsidR="008B32A7">
        <w:t>краеведческий</w:t>
      </w:r>
      <w:r w:rsidR="008B32A7">
        <w:rPr>
          <w:spacing w:val="80"/>
        </w:rPr>
        <w:t xml:space="preserve"> </w:t>
      </w:r>
      <w:r w:rsidR="008B32A7">
        <w:t>квест</w:t>
      </w:r>
      <w:r w:rsidR="008B32A7">
        <w:rPr>
          <w:spacing w:val="80"/>
          <w:w w:val="150"/>
        </w:rPr>
        <w:t xml:space="preserve"> </w:t>
      </w:r>
      <w:r w:rsidR="008B32A7">
        <w:t>"Город</w:t>
      </w:r>
      <w:r w:rsidR="008B32A7">
        <w:rPr>
          <w:spacing w:val="80"/>
          <w:w w:val="150"/>
        </w:rPr>
        <w:t xml:space="preserve"> </w:t>
      </w:r>
      <w:r w:rsidR="008B32A7">
        <w:t>сокровищ".</w:t>
      </w:r>
    </w:p>
    <w:p w:rsidR="00000000" w:rsidRDefault="008B32A7">
      <w:pPr>
        <w:pStyle w:val="a3"/>
        <w:kinsoku w:val="0"/>
        <w:overflowPunct w:val="0"/>
        <w:spacing w:line="187" w:lineRule="auto"/>
        <w:ind w:left="3740" w:right="3083"/>
        <w:rPr>
          <w:spacing w:val="-2"/>
        </w:rPr>
      </w:pPr>
      <w:r>
        <w:rPr>
          <w:spacing w:val="9"/>
        </w:rPr>
        <w:t>Мероприятие</w:t>
      </w:r>
      <w:r>
        <w:rPr>
          <w:spacing w:val="40"/>
        </w:rPr>
        <w:t xml:space="preserve"> </w:t>
      </w:r>
      <w:r>
        <w:t>такого</w:t>
      </w:r>
      <w:r>
        <w:rPr>
          <w:spacing w:val="40"/>
        </w:rPr>
        <w:t xml:space="preserve"> </w:t>
      </w:r>
      <w:r>
        <w:t>рода</w:t>
      </w:r>
      <w:r>
        <w:rPr>
          <w:spacing w:val="40"/>
        </w:rPr>
        <w:t xml:space="preserve"> </w:t>
      </w:r>
      <w:r>
        <w:rPr>
          <w:spacing w:val="9"/>
        </w:rPr>
        <w:t>проводилось</w:t>
      </w:r>
      <w:r>
        <w:rPr>
          <w:spacing w:val="80"/>
        </w:rPr>
        <w:t xml:space="preserve"> </w:t>
      </w:r>
      <w:r>
        <w:t xml:space="preserve">в Кедровом впервые, но, тем не менее, оно </w:t>
      </w:r>
      <w:r>
        <w:rPr>
          <w:spacing w:val="-2"/>
        </w:rPr>
        <w:t>собрало</w:t>
      </w:r>
      <w:r>
        <w:rPr>
          <w:spacing w:val="-10"/>
        </w:rPr>
        <w:t xml:space="preserve"> </w:t>
      </w:r>
      <w:r>
        <w:rPr>
          <w:spacing w:val="-2"/>
        </w:rPr>
        <w:t>почти</w:t>
      </w:r>
      <w:r>
        <w:rPr>
          <w:spacing w:val="-10"/>
        </w:rPr>
        <w:t xml:space="preserve"> </w:t>
      </w:r>
      <w:r>
        <w:rPr>
          <w:spacing w:val="-2"/>
        </w:rPr>
        <w:t>70</w:t>
      </w:r>
      <w:r>
        <w:rPr>
          <w:spacing w:val="-9"/>
        </w:rPr>
        <w:t xml:space="preserve"> </w:t>
      </w:r>
      <w:r>
        <w:rPr>
          <w:spacing w:val="-2"/>
        </w:rPr>
        <w:t>участников.</w:t>
      </w:r>
      <w:r>
        <w:rPr>
          <w:spacing w:val="-6"/>
        </w:rPr>
        <w:t xml:space="preserve"> </w:t>
      </w:r>
      <w:r>
        <w:rPr>
          <w:spacing w:val="-2"/>
        </w:rPr>
        <w:t>С</w:t>
      </w:r>
      <w:r>
        <w:rPr>
          <w:spacing w:val="-14"/>
        </w:rPr>
        <w:t xml:space="preserve"> </w:t>
      </w:r>
      <w:r>
        <w:rPr>
          <w:spacing w:val="-2"/>
        </w:rPr>
        <w:t>центральной</w:t>
      </w:r>
    </w:p>
    <w:p w:rsidR="00000000" w:rsidRDefault="008B32A7">
      <w:pPr>
        <w:pStyle w:val="a3"/>
        <w:kinsoku w:val="0"/>
        <w:overflowPunct w:val="0"/>
        <w:spacing w:before="2" w:line="187" w:lineRule="auto"/>
        <w:ind w:right="3082"/>
      </w:pPr>
      <w:r>
        <w:rPr>
          <w:spacing w:val="-2"/>
        </w:rPr>
        <w:t>площади</w:t>
      </w:r>
      <w:r>
        <w:rPr>
          <w:spacing w:val="-6"/>
        </w:rPr>
        <w:t xml:space="preserve"> </w:t>
      </w:r>
      <w:r>
        <w:rPr>
          <w:spacing w:val="-2"/>
        </w:rPr>
        <w:t>стартовало</w:t>
      </w:r>
      <w:r>
        <w:rPr>
          <w:spacing w:val="-5"/>
        </w:rPr>
        <w:t xml:space="preserve"> </w:t>
      </w:r>
      <w:r>
        <w:rPr>
          <w:spacing w:val="-2"/>
        </w:rPr>
        <w:t>десять дружных</w:t>
      </w:r>
      <w:r>
        <w:rPr>
          <w:spacing w:val="-4"/>
        </w:rPr>
        <w:t xml:space="preserve"> </w:t>
      </w:r>
      <w:r>
        <w:rPr>
          <w:spacing w:val="-2"/>
        </w:rPr>
        <w:t>команд, которые</w:t>
      </w:r>
      <w:r>
        <w:rPr>
          <w:spacing w:val="-11"/>
        </w:rPr>
        <w:t xml:space="preserve"> </w:t>
      </w:r>
      <w:r>
        <w:rPr>
          <w:spacing w:val="-2"/>
        </w:rPr>
        <w:t>составили</w:t>
      </w:r>
      <w:r>
        <w:rPr>
          <w:spacing w:val="-6"/>
        </w:rPr>
        <w:t xml:space="preserve"> </w:t>
      </w:r>
      <w:r>
        <w:rPr>
          <w:spacing w:val="-2"/>
        </w:rPr>
        <w:t>семейные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6"/>
        </w:rPr>
        <w:t xml:space="preserve"> </w:t>
      </w:r>
      <w:r>
        <w:rPr>
          <w:spacing w:val="-2"/>
        </w:rPr>
        <w:t xml:space="preserve">трудо- </w:t>
      </w:r>
      <w:r>
        <w:rPr>
          <w:spacing w:val="-6"/>
        </w:rPr>
        <w:t>вые коллективы. Участникам предст</w:t>
      </w:r>
      <w:r>
        <w:rPr>
          <w:spacing w:val="-6"/>
        </w:rPr>
        <w:t>ояло</w:t>
      </w:r>
      <w:r>
        <w:t xml:space="preserve"> </w:t>
      </w:r>
      <w:r>
        <w:rPr>
          <w:spacing w:val="-6"/>
        </w:rPr>
        <w:t>пройти 10</w:t>
      </w:r>
      <w:r>
        <w:t xml:space="preserve"> </w:t>
      </w:r>
      <w:r>
        <w:rPr>
          <w:spacing w:val="-6"/>
        </w:rPr>
        <w:t>станций,</w:t>
      </w:r>
      <w:r>
        <w:t xml:space="preserve"> </w:t>
      </w:r>
      <w:r>
        <w:rPr>
          <w:spacing w:val="-6"/>
        </w:rPr>
        <w:t>выполняя при</w:t>
      </w:r>
      <w:r>
        <w:rPr>
          <w:spacing w:val="-8"/>
        </w:rPr>
        <w:t xml:space="preserve"> </w:t>
      </w:r>
      <w:r>
        <w:rPr>
          <w:spacing w:val="-6"/>
        </w:rPr>
        <w:t>этом</w:t>
      </w:r>
      <w:r>
        <w:t xml:space="preserve"> </w:t>
      </w:r>
      <w:r>
        <w:rPr>
          <w:spacing w:val="-6"/>
        </w:rPr>
        <w:t xml:space="preserve">разно- </w:t>
      </w:r>
      <w:r>
        <w:t>образные</w:t>
      </w:r>
      <w:r>
        <w:rPr>
          <w:spacing w:val="-19"/>
        </w:rPr>
        <w:t xml:space="preserve"> </w:t>
      </w:r>
      <w:r>
        <w:t>логические,</w:t>
      </w:r>
      <w:r>
        <w:rPr>
          <w:spacing w:val="-16"/>
        </w:rPr>
        <w:t xml:space="preserve"> </w:t>
      </w:r>
      <w:r>
        <w:t>интеллектуальные,</w:t>
      </w:r>
      <w:r>
        <w:rPr>
          <w:spacing w:val="-16"/>
        </w:rPr>
        <w:t xml:space="preserve"> </w:t>
      </w:r>
      <w:r>
        <w:t>шуточные</w:t>
      </w:r>
      <w:r>
        <w:rPr>
          <w:spacing w:val="-19"/>
        </w:rPr>
        <w:t xml:space="preserve"> </w:t>
      </w:r>
      <w:r>
        <w:t>и</w:t>
      </w:r>
      <w:r>
        <w:rPr>
          <w:spacing w:val="-20"/>
        </w:rPr>
        <w:t xml:space="preserve"> </w:t>
      </w:r>
      <w:r>
        <w:t>творческие</w:t>
      </w:r>
      <w:r>
        <w:rPr>
          <w:spacing w:val="-19"/>
        </w:rPr>
        <w:t xml:space="preserve"> </w:t>
      </w:r>
      <w:r>
        <w:t>задания.</w:t>
      </w:r>
    </w:p>
    <w:p w:rsidR="00000000" w:rsidRDefault="008B32A7">
      <w:pPr>
        <w:pStyle w:val="a3"/>
        <w:kinsoku w:val="0"/>
        <w:overflowPunct w:val="0"/>
        <w:spacing w:line="187" w:lineRule="auto"/>
        <w:ind w:right="3078" w:firstLine="283"/>
        <w:jc w:val="right"/>
      </w:pP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подготовке</w:t>
      </w:r>
      <w:r>
        <w:rPr>
          <w:spacing w:val="-12"/>
        </w:rPr>
        <w:t xml:space="preserve"> </w:t>
      </w:r>
      <w:r>
        <w:rPr>
          <w:spacing w:val="-2"/>
        </w:rPr>
        <w:t>квеста</w:t>
      </w:r>
      <w:r>
        <w:rPr>
          <w:spacing w:val="-6"/>
        </w:rPr>
        <w:t xml:space="preserve"> </w:t>
      </w:r>
      <w:r>
        <w:rPr>
          <w:spacing w:val="-2"/>
        </w:rPr>
        <w:t>помогли</w:t>
      </w:r>
      <w:r>
        <w:rPr>
          <w:spacing w:val="-13"/>
        </w:rPr>
        <w:t xml:space="preserve"> </w:t>
      </w:r>
      <w:r>
        <w:rPr>
          <w:spacing w:val="-2"/>
        </w:rPr>
        <w:t>современные</w:t>
      </w:r>
      <w:r>
        <w:rPr>
          <w:spacing w:val="-6"/>
        </w:rPr>
        <w:t xml:space="preserve"> </w:t>
      </w:r>
      <w:r>
        <w:rPr>
          <w:spacing w:val="-2"/>
        </w:rPr>
        <w:t>технологии.</w:t>
      </w:r>
      <w:r>
        <w:rPr>
          <w:spacing w:val="-3"/>
        </w:rPr>
        <w:t xml:space="preserve"> </w:t>
      </w:r>
      <w:r>
        <w:rPr>
          <w:spacing w:val="-2"/>
        </w:rPr>
        <w:t>Участники</w:t>
      </w:r>
      <w:r>
        <w:rPr>
          <w:spacing w:val="-7"/>
        </w:rPr>
        <w:t xml:space="preserve"> </w:t>
      </w:r>
      <w:r>
        <w:rPr>
          <w:spacing w:val="-2"/>
        </w:rPr>
        <w:t>получали</w:t>
      </w:r>
      <w:r>
        <w:rPr>
          <w:spacing w:val="-7"/>
        </w:rPr>
        <w:t xml:space="preserve"> </w:t>
      </w:r>
      <w:r>
        <w:rPr>
          <w:spacing w:val="-2"/>
        </w:rPr>
        <w:t xml:space="preserve">зада- </w:t>
      </w:r>
      <w:r>
        <w:t>ния,</w:t>
      </w:r>
      <w:r>
        <w:rPr>
          <w:spacing w:val="-16"/>
        </w:rPr>
        <w:t xml:space="preserve"> </w:t>
      </w:r>
      <w:r>
        <w:t>считывая</w:t>
      </w:r>
      <w:r>
        <w:rPr>
          <w:spacing w:val="-14"/>
        </w:rPr>
        <w:t xml:space="preserve"> </w:t>
      </w:r>
      <w:r>
        <w:t>QR-коды,</w:t>
      </w:r>
      <w:r>
        <w:rPr>
          <w:spacing w:val="-14"/>
        </w:rPr>
        <w:t xml:space="preserve"> </w:t>
      </w:r>
      <w:r>
        <w:t>установленные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разных</w:t>
      </w:r>
      <w:r>
        <w:rPr>
          <w:spacing w:val="-14"/>
        </w:rPr>
        <w:t xml:space="preserve"> </w:t>
      </w:r>
      <w:r>
        <w:t>местах</w:t>
      </w:r>
      <w:r>
        <w:rPr>
          <w:spacing w:val="-14"/>
        </w:rPr>
        <w:t xml:space="preserve"> </w:t>
      </w:r>
      <w:r>
        <w:t>города.</w:t>
      </w:r>
      <w:r>
        <w:rPr>
          <w:spacing w:val="-14"/>
        </w:rPr>
        <w:t xml:space="preserve"> </w:t>
      </w:r>
      <w:r>
        <w:t>Целью</w:t>
      </w:r>
      <w:r>
        <w:rPr>
          <w:spacing w:val="-14"/>
        </w:rPr>
        <w:t xml:space="preserve"> </w:t>
      </w:r>
      <w:r>
        <w:t>команд</w:t>
      </w:r>
      <w:r>
        <w:rPr>
          <w:spacing w:val="-14"/>
        </w:rPr>
        <w:t xml:space="preserve"> </w:t>
      </w:r>
      <w:r>
        <w:t xml:space="preserve">был </w:t>
      </w:r>
      <w:r>
        <w:rPr>
          <w:spacing w:val="-2"/>
        </w:rPr>
        <w:t>поиск</w:t>
      </w:r>
      <w:r>
        <w:rPr>
          <w:spacing w:val="-18"/>
        </w:rPr>
        <w:t xml:space="preserve"> </w:t>
      </w:r>
      <w:r>
        <w:rPr>
          <w:spacing w:val="-2"/>
        </w:rPr>
        <w:t>"Главного</w:t>
      </w:r>
      <w:r>
        <w:rPr>
          <w:spacing w:val="-13"/>
        </w:rPr>
        <w:t xml:space="preserve"> </w:t>
      </w:r>
      <w:r>
        <w:rPr>
          <w:spacing w:val="-2"/>
        </w:rPr>
        <w:t>сокровища</w:t>
      </w:r>
      <w:r>
        <w:rPr>
          <w:spacing w:val="-13"/>
        </w:rPr>
        <w:t xml:space="preserve"> </w:t>
      </w:r>
      <w:r>
        <w:rPr>
          <w:spacing w:val="-2"/>
        </w:rPr>
        <w:t>Кедрового".</w:t>
      </w:r>
      <w:r>
        <w:rPr>
          <w:spacing w:val="-10"/>
        </w:rPr>
        <w:t xml:space="preserve"> </w:t>
      </w:r>
      <w:r>
        <w:rPr>
          <w:spacing w:val="-2"/>
        </w:rPr>
        <w:t>Все</w:t>
      </w:r>
      <w:r>
        <w:rPr>
          <w:spacing w:val="-18"/>
        </w:rPr>
        <w:t xml:space="preserve"> </w:t>
      </w:r>
      <w:r>
        <w:rPr>
          <w:spacing w:val="-2"/>
        </w:rPr>
        <w:t>участники</w:t>
      </w:r>
      <w:r>
        <w:rPr>
          <w:spacing w:val="-14"/>
        </w:rPr>
        <w:t xml:space="preserve"> </w:t>
      </w:r>
      <w:r>
        <w:rPr>
          <w:spacing w:val="-2"/>
        </w:rPr>
        <w:t>подошли</w:t>
      </w:r>
      <w:r>
        <w:rPr>
          <w:spacing w:val="-19"/>
        </w:rPr>
        <w:t xml:space="preserve"> </w:t>
      </w:r>
      <w:r>
        <w:rPr>
          <w:spacing w:val="-2"/>
        </w:rPr>
        <w:t>к</w:t>
      </w:r>
      <w:r>
        <w:rPr>
          <w:spacing w:val="-13"/>
        </w:rPr>
        <w:t xml:space="preserve"> </w:t>
      </w:r>
      <w:r>
        <w:rPr>
          <w:spacing w:val="-2"/>
        </w:rPr>
        <w:t>игре</w:t>
      </w:r>
      <w:r>
        <w:rPr>
          <w:spacing w:val="-13"/>
        </w:rPr>
        <w:t xml:space="preserve"> </w:t>
      </w:r>
      <w:r>
        <w:rPr>
          <w:spacing w:val="-2"/>
        </w:rPr>
        <w:t>с</w:t>
      </w:r>
      <w:r>
        <w:rPr>
          <w:spacing w:val="-16"/>
        </w:rPr>
        <w:t xml:space="preserve"> </w:t>
      </w:r>
      <w:r>
        <w:rPr>
          <w:spacing w:val="-2"/>
        </w:rPr>
        <w:t>энтузиазмом, выполняли</w:t>
      </w:r>
      <w:r>
        <w:rPr>
          <w:spacing w:val="-12"/>
        </w:rPr>
        <w:t xml:space="preserve"> </w:t>
      </w:r>
      <w:r>
        <w:rPr>
          <w:spacing w:val="-2"/>
        </w:rPr>
        <w:t>игровые</w:t>
      </w:r>
      <w:r>
        <w:rPr>
          <w:spacing w:val="-16"/>
        </w:rPr>
        <w:t xml:space="preserve"> </w:t>
      </w:r>
      <w:r>
        <w:rPr>
          <w:spacing w:val="-2"/>
        </w:rPr>
        <w:t>задачи</w:t>
      </w:r>
      <w:r>
        <w:rPr>
          <w:spacing w:val="-12"/>
        </w:rPr>
        <w:t xml:space="preserve"> </w:t>
      </w:r>
      <w:r>
        <w:rPr>
          <w:spacing w:val="-2"/>
        </w:rPr>
        <w:t>с</w:t>
      </w:r>
      <w:r>
        <w:rPr>
          <w:spacing w:val="-14"/>
        </w:rPr>
        <w:t xml:space="preserve"> </w:t>
      </w:r>
      <w:r>
        <w:rPr>
          <w:spacing w:val="-2"/>
        </w:rPr>
        <w:t>фантазией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>юмором,</w:t>
      </w:r>
      <w:r>
        <w:rPr>
          <w:spacing w:val="-13"/>
        </w:rPr>
        <w:t xml:space="preserve"> </w:t>
      </w:r>
      <w:r>
        <w:rPr>
          <w:spacing w:val="-2"/>
        </w:rPr>
        <w:t>а</w:t>
      </w:r>
      <w:r>
        <w:rPr>
          <w:spacing w:val="-16"/>
        </w:rPr>
        <w:t xml:space="preserve"> </w:t>
      </w:r>
      <w:r>
        <w:rPr>
          <w:spacing w:val="-2"/>
        </w:rPr>
        <w:t>также</w:t>
      </w:r>
      <w:r>
        <w:rPr>
          <w:spacing w:val="-16"/>
        </w:rPr>
        <w:t xml:space="preserve"> </w:t>
      </w:r>
      <w:r>
        <w:rPr>
          <w:spacing w:val="-2"/>
        </w:rPr>
        <w:t>показали</w:t>
      </w:r>
      <w:r>
        <w:rPr>
          <w:spacing w:val="-17"/>
        </w:rPr>
        <w:t xml:space="preserve"> </w:t>
      </w:r>
      <w:r>
        <w:rPr>
          <w:spacing w:val="-2"/>
        </w:rPr>
        <w:t>хорошее</w:t>
      </w:r>
      <w:r>
        <w:rPr>
          <w:spacing w:val="-11"/>
        </w:rPr>
        <w:t xml:space="preserve"> </w:t>
      </w:r>
      <w:r>
        <w:rPr>
          <w:spacing w:val="-2"/>
        </w:rPr>
        <w:t xml:space="preserve">знание </w:t>
      </w:r>
      <w:r>
        <w:rPr>
          <w:spacing w:val="-4"/>
        </w:rPr>
        <w:t>истории,</w:t>
      </w:r>
      <w:r>
        <w:rPr>
          <w:spacing w:val="-13"/>
        </w:rPr>
        <w:t xml:space="preserve"> </w:t>
      </w:r>
      <w:r>
        <w:rPr>
          <w:spacing w:val="-4"/>
        </w:rPr>
        <w:t>достопримечательностей</w:t>
      </w:r>
      <w:r>
        <w:rPr>
          <w:spacing w:val="-23"/>
        </w:rPr>
        <w:t xml:space="preserve"> </w:t>
      </w:r>
      <w:r>
        <w:rPr>
          <w:spacing w:val="-4"/>
        </w:rPr>
        <w:t>и</w:t>
      </w:r>
      <w:r>
        <w:rPr>
          <w:spacing w:val="-23"/>
        </w:rPr>
        <w:t xml:space="preserve"> </w:t>
      </w:r>
      <w:r>
        <w:rPr>
          <w:spacing w:val="-4"/>
        </w:rPr>
        <w:t>природных</w:t>
      </w:r>
      <w:r>
        <w:rPr>
          <w:spacing w:val="-15"/>
        </w:rPr>
        <w:t xml:space="preserve"> </w:t>
      </w:r>
      <w:r>
        <w:rPr>
          <w:spacing w:val="-4"/>
        </w:rPr>
        <w:t>богатств</w:t>
      </w:r>
      <w:r>
        <w:rPr>
          <w:spacing w:val="-21"/>
        </w:rPr>
        <w:t xml:space="preserve"> </w:t>
      </w:r>
      <w:r>
        <w:rPr>
          <w:spacing w:val="-4"/>
        </w:rPr>
        <w:t>родного</w:t>
      </w:r>
      <w:r>
        <w:rPr>
          <w:spacing w:val="-16"/>
        </w:rPr>
        <w:t xml:space="preserve"> </w:t>
      </w:r>
      <w:r>
        <w:rPr>
          <w:spacing w:val="-4"/>
        </w:rPr>
        <w:t>края.</w:t>
      </w:r>
      <w:r>
        <w:rPr>
          <w:spacing w:val="-13"/>
        </w:rPr>
        <w:t xml:space="preserve"> </w:t>
      </w:r>
      <w:r>
        <w:rPr>
          <w:spacing w:val="-4"/>
        </w:rPr>
        <w:t>Первой</w:t>
      </w:r>
      <w:r>
        <w:rPr>
          <w:spacing w:val="-23"/>
        </w:rPr>
        <w:t xml:space="preserve"> </w:t>
      </w:r>
      <w:r>
        <w:rPr>
          <w:spacing w:val="-4"/>
        </w:rPr>
        <w:t>при</w:t>
      </w:r>
      <w:r>
        <w:rPr>
          <w:spacing w:val="-4"/>
        </w:rPr>
        <w:t>шла к</w:t>
      </w:r>
      <w:r>
        <w:rPr>
          <w:spacing w:val="-14"/>
        </w:rPr>
        <w:t xml:space="preserve"> </w:t>
      </w:r>
      <w:r>
        <w:rPr>
          <w:spacing w:val="-4"/>
        </w:rPr>
        <w:t>финишу</w:t>
      </w:r>
      <w:r>
        <w:rPr>
          <w:spacing w:val="-11"/>
        </w:rPr>
        <w:t xml:space="preserve"> </w:t>
      </w:r>
      <w:r>
        <w:rPr>
          <w:spacing w:val="-4"/>
        </w:rPr>
        <w:t>команда</w:t>
      </w:r>
      <w:r>
        <w:rPr>
          <w:spacing w:val="-14"/>
        </w:rPr>
        <w:t xml:space="preserve"> </w:t>
      </w:r>
      <w:r>
        <w:rPr>
          <w:spacing w:val="-4"/>
        </w:rPr>
        <w:t>"Россияночка",</w:t>
      </w:r>
      <w:r>
        <w:rPr>
          <w:spacing w:val="-16"/>
        </w:rPr>
        <w:t xml:space="preserve"> </w:t>
      </w:r>
      <w:r>
        <w:rPr>
          <w:spacing w:val="-4"/>
        </w:rPr>
        <w:t>которую</w:t>
      </w:r>
      <w:r>
        <w:rPr>
          <w:spacing w:val="-9"/>
        </w:rPr>
        <w:t xml:space="preserve"> </w:t>
      </w:r>
      <w:r>
        <w:rPr>
          <w:spacing w:val="-4"/>
        </w:rPr>
        <w:t>представляла</w:t>
      </w:r>
      <w:r>
        <w:rPr>
          <w:spacing w:val="-14"/>
        </w:rPr>
        <w:t xml:space="preserve"> </w:t>
      </w:r>
      <w:r>
        <w:rPr>
          <w:spacing w:val="-4"/>
        </w:rPr>
        <w:t>Администрация</w:t>
      </w:r>
      <w:r>
        <w:rPr>
          <w:spacing w:val="-10"/>
        </w:rPr>
        <w:t xml:space="preserve"> </w:t>
      </w:r>
      <w:r>
        <w:rPr>
          <w:spacing w:val="-4"/>
        </w:rPr>
        <w:t>г.</w:t>
      </w:r>
      <w:r>
        <w:rPr>
          <w:spacing w:val="-10"/>
        </w:rPr>
        <w:t xml:space="preserve"> </w:t>
      </w:r>
      <w:r>
        <w:rPr>
          <w:spacing w:val="-4"/>
        </w:rPr>
        <w:t>Кедрового. Девушкам</w:t>
      </w:r>
      <w:r>
        <w:rPr>
          <w:spacing w:val="-11"/>
        </w:rPr>
        <w:t xml:space="preserve"> </w:t>
      </w:r>
      <w:r>
        <w:rPr>
          <w:spacing w:val="-4"/>
        </w:rPr>
        <w:t>удалось</w:t>
      </w:r>
      <w:r>
        <w:rPr>
          <w:spacing w:val="-11"/>
        </w:rPr>
        <w:t xml:space="preserve"> </w:t>
      </w:r>
      <w:r>
        <w:rPr>
          <w:spacing w:val="-4"/>
        </w:rPr>
        <w:t>найти</w:t>
      </w:r>
      <w:r>
        <w:rPr>
          <w:spacing w:val="-14"/>
        </w:rPr>
        <w:t xml:space="preserve"> </w:t>
      </w:r>
      <w:r>
        <w:rPr>
          <w:spacing w:val="-4"/>
        </w:rPr>
        <w:t>"главное</w:t>
      </w:r>
      <w:r>
        <w:rPr>
          <w:spacing w:val="-19"/>
        </w:rPr>
        <w:t xml:space="preserve"> </w:t>
      </w:r>
      <w:r>
        <w:rPr>
          <w:spacing w:val="-4"/>
        </w:rPr>
        <w:t>сокровище",</w:t>
      </w:r>
      <w:r>
        <w:rPr>
          <w:spacing w:val="-10"/>
        </w:rPr>
        <w:t xml:space="preserve"> </w:t>
      </w:r>
      <w:r>
        <w:rPr>
          <w:spacing w:val="-4"/>
        </w:rPr>
        <w:t>которым</w:t>
      </w:r>
      <w:r>
        <w:rPr>
          <w:spacing w:val="-11"/>
        </w:rPr>
        <w:t xml:space="preserve"> </w:t>
      </w:r>
      <w:r>
        <w:rPr>
          <w:spacing w:val="-4"/>
        </w:rPr>
        <w:t>оказалась,</w:t>
      </w:r>
      <w:r>
        <w:rPr>
          <w:spacing w:val="-15"/>
        </w:rPr>
        <w:t xml:space="preserve"> </w:t>
      </w:r>
      <w:r>
        <w:rPr>
          <w:spacing w:val="-4"/>
        </w:rPr>
        <w:t>конечно</w:t>
      </w:r>
      <w:r>
        <w:rPr>
          <w:spacing w:val="-19"/>
        </w:rPr>
        <w:t xml:space="preserve"> </w:t>
      </w:r>
      <w:r>
        <w:rPr>
          <w:spacing w:val="-4"/>
        </w:rPr>
        <w:t>же,</w:t>
      </w:r>
      <w:r>
        <w:rPr>
          <w:spacing w:val="-10"/>
        </w:rPr>
        <w:t xml:space="preserve"> </w:t>
      </w:r>
      <w:r>
        <w:rPr>
          <w:spacing w:val="-4"/>
        </w:rPr>
        <w:t xml:space="preserve">нефть. </w:t>
      </w:r>
      <w:r>
        <w:t>Пока искатели сокровищ были заняты игрой, на центральной площади разверну-</w:t>
      </w:r>
    </w:p>
    <w:p w:rsidR="00000000" w:rsidRDefault="008B32A7">
      <w:pPr>
        <w:pStyle w:val="a3"/>
        <w:kinsoku w:val="0"/>
        <w:overflowPunct w:val="0"/>
        <w:spacing w:line="170" w:lineRule="exact"/>
        <w:rPr>
          <w:spacing w:val="-2"/>
        </w:rPr>
      </w:pPr>
      <w:r>
        <w:rPr>
          <w:spacing w:val="-2"/>
        </w:rPr>
        <w:t>лась</w:t>
      </w:r>
      <w:r>
        <w:rPr>
          <w:spacing w:val="-11"/>
        </w:rPr>
        <w:t xml:space="preserve"> </w:t>
      </w:r>
      <w:r>
        <w:rPr>
          <w:spacing w:val="-2"/>
        </w:rPr>
        <w:t>ярмарка</w:t>
      </w:r>
      <w:r>
        <w:rPr>
          <w:spacing w:val="-17"/>
        </w:rPr>
        <w:t xml:space="preserve"> </w:t>
      </w:r>
      <w:r>
        <w:rPr>
          <w:spacing w:val="-2"/>
        </w:rPr>
        <w:t>"</w:t>
      </w:r>
      <w:r>
        <w:rPr>
          <w:spacing w:val="-2"/>
        </w:rPr>
        <w:t>Город</w:t>
      </w:r>
      <w:r>
        <w:rPr>
          <w:spacing w:val="-9"/>
        </w:rPr>
        <w:t xml:space="preserve"> </w:t>
      </w:r>
      <w:r>
        <w:rPr>
          <w:spacing w:val="-2"/>
        </w:rPr>
        <w:t>мастеров".</w:t>
      </w:r>
      <w:r>
        <w:rPr>
          <w:spacing w:val="-9"/>
        </w:rPr>
        <w:t xml:space="preserve"> </w:t>
      </w:r>
      <w:r>
        <w:rPr>
          <w:spacing w:val="-2"/>
        </w:rPr>
        <w:t>Мэр</w:t>
      </w:r>
      <w:r>
        <w:rPr>
          <w:spacing w:val="-12"/>
        </w:rPr>
        <w:t xml:space="preserve"> </w:t>
      </w:r>
      <w:r>
        <w:rPr>
          <w:spacing w:val="-2"/>
        </w:rPr>
        <w:t>города</w:t>
      </w:r>
      <w:r>
        <w:rPr>
          <w:spacing w:val="-18"/>
        </w:rPr>
        <w:t xml:space="preserve"> </w:t>
      </w:r>
      <w:r>
        <w:rPr>
          <w:spacing w:val="-2"/>
        </w:rPr>
        <w:t>Нелли</w:t>
      </w:r>
      <w:r>
        <w:rPr>
          <w:spacing w:val="-19"/>
        </w:rPr>
        <w:t xml:space="preserve"> </w:t>
      </w:r>
      <w:r>
        <w:rPr>
          <w:spacing w:val="-2"/>
        </w:rPr>
        <w:t>Александровна</w:t>
      </w:r>
      <w:r>
        <w:rPr>
          <w:spacing w:val="-17"/>
        </w:rPr>
        <w:t xml:space="preserve"> </w:t>
      </w:r>
      <w:r>
        <w:rPr>
          <w:spacing w:val="-2"/>
        </w:rPr>
        <w:t>прошлась</w:t>
      </w:r>
      <w:r>
        <w:rPr>
          <w:spacing w:val="-16"/>
        </w:rPr>
        <w:t xml:space="preserve"> </w:t>
      </w:r>
      <w:r>
        <w:rPr>
          <w:spacing w:val="-2"/>
        </w:rPr>
        <w:t>по</w:t>
      </w:r>
      <w:r>
        <w:rPr>
          <w:spacing w:val="-12"/>
        </w:rPr>
        <w:t xml:space="preserve"> </w:t>
      </w:r>
      <w:r>
        <w:rPr>
          <w:spacing w:val="-2"/>
        </w:rPr>
        <w:t>рядам,</w:t>
      </w:r>
      <w:r>
        <w:rPr>
          <w:spacing w:val="-15"/>
        </w:rPr>
        <w:t xml:space="preserve"> </w:t>
      </w:r>
      <w:r>
        <w:rPr>
          <w:spacing w:val="-2"/>
        </w:rPr>
        <w:t>с</w:t>
      </w:r>
      <w:r>
        <w:rPr>
          <w:spacing w:val="-11"/>
        </w:rPr>
        <w:t xml:space="preserve"> </w:t>
      </w:r>
      <w:r>
        <w:rPr>
          <w:spacing w:val="-2"/>
        </w:rPr>
        <w:t>каждым</w:t>
      </w:r>
      <w:r>
        <w:rPr>
          <w:spacing w:val="-15"/>
        </w:rPr>
        <w:t xml:space="preserve"> </w:t>
      </w:r>
      <w:r>
        <w:rPr>
          <w:spacing w:val="-2"/>
        </w:rPr>
        <w:t>мастером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20"/>
        </w:rPr>
        <w:t xml:space="preserve"> </w:t>
      </w:r>
      <w:r>
        <w:rPr>
          <w:spacing w:val="-2"/>
        </w:rPr>
        <w:t>"хозяи-</w:t>
      </w:r>
    </w:p>
    <w:p w:rsidR="00000000" w:rsidRDefault="00E73ECB">
      <w:pPr>
        <w:pStyle w:val="a3"/>
        <w:kinsoku w:val="0"/>
        <w:overflowPunct w:val="0"/>
        <w:spacing w:before="17" w:line="187" w:lineRule="auto"/>
        <w:ind w:left="4071" w:right="1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42545</wp:posOffset>
                </wp:positionV>
                <wp:extent cx="2463800" cy="1384300"/>
                <wp:effectExtent l="0" t="0" r="0" b="0"/>
                <wp:wrapNone/>
                <wp:docPr id="106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3800" cy="138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18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457450" cy="1381125"/>
                                  <wp:effectExtent l="0" t="0" r="0" b="9525"/>
                                  <wp:docPr id="47" name="Рисунок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7450" cy="1381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" o:spid="_x0000_s1069" style="position:absolute;left:0;text-align:left;margin-left:28.3pt;margin-top:3.35pt;width:194pt;height:109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18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457450" cy="1381125"/>
                            <wp:effectExtent l="0" t="0" r="0" b="9525"/>
                            <wp:docPr id="47" name="Рисунок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7450" cy="1381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2"/>
        </w:rPr>
        <w:t>ном"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торговой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палатки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пообщалась,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вручила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благодарственные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письма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 xml:space="preserve">за </w:t>
      </w:r>
      <w:r w:rsidR="008B32A7">
        <w:t xml:space="preserve">активное участие в </w:t>
      </w:r>
      <w:r w:rsidR="008B32A7">
        <w:t xml:space="preserve">социально значимых мероприятиях и личный вклад </w:t>
      </w:r>
      <w:r w:rsidR="008B32A7">
        <w:rPr>
          <w:spacing w:val="-2"/>
        </w:rPr>
        <w:t>в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развитие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города.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Жители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и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гости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на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>ярмарке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могли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приобрести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 xml:space="preserve">игрушки, </w:t>
      </w:r>
      <w:r w:rsidR="008B32A7">
        <w:t>сувениры,</w:t>
      </w:r>
      <w:r w:rsidR="008B32A7">
        <w:rPr>
          <w:spacing w:val="-14"/>
        </w:rPr>
        <w:t xml:space="preserve"> </w:t>
      </w:r>
      <w:r w:rsidR="008B32A7">
        <w:t>изделия</w:t>
      </w:r>
      <w:r w:rsidR="008B32A7">
        <w:rPr>
          <w:spacing w:val="-14"/>
        </w:rPr>
        <w:t xml:space="preserve"> </w:t>
      </w:r>
      <w:r w:rsidR="008B32A7">
        <w:t>ручной</w:t>
      </w:r>
      <w:r w:rsidR="008B32A7">
        <w:rPr>
          <w:spacing w:val="-14"/>
        </w:rPr>
        <w:t xml:space="preserve"> </w:t>
      </w:r>
      <w:r w:rsidR="008B32A7">
        <w:t>работы,</w:t>
      </w:r>
      <w:r w:rsidR="008B32A7">
        <w:rPr>
          <w:spacing w:val="-14"/>
        </w:rPr>
        <w:t xml:space="preserve"> </w:t>
      </w:r>
      <w:r w:rsidR="008B32A7">
        <w:t>а</w:t>
      </w:r>
      <w:r w:rsidR="008B32A7">
        <w:rPr>
          <w:spacing w:val="-14"/>
        </w:rPr>
        <w:t xml:space="preserve"> </w:t>
      </w:r>
      <w:r w:rsidR="008B32A7">
        <w:t>также</w:t>
      </w:r>
      <w:r w:rsidR="008B32A7">
        <w:rPr>
          <w:spacing w:val="-14"/>
        </w:rPr>
        <w:t xml:space="preserve"> </w:t>
      </w:r>
      <w:r w:rsidR="008B32A7">
        <w:t>сладости</w:t>
      </w:r>
      <w:r w:rsidR="008B32A7">
        <w:rPr>
          <w:spacing w:val="-14"/>
        </w:rPr>
        <w:t xml:space="preserve"> </w:t>
      </w:r>
      <w:r w:rsidR="008B32A7">
        <w:t>собственного</w:t>
      </w:r>
      <w:r w:rsidR="008B32A7">
        <w:rPr>
          <w:spacing w:val="-14"/>
        </w:rPr>
        <w:t xml:space="preserve"> </w:t>
      </w:r>
      <w:r w:rsidR="008B32A7">
        <w:t>приго- товления,</w:t>
      </w:r>
      <w:r w:rsidR="008B32A7">
        <w:rPr>
          <w:spacing w:val="-6"/>
        </w:rPr>
        <w:t xml:space="preserve"> </w:t>
      </w:r>
      <w:r w:rsidR="008B32A7">
        <w:t>картошку</w:t>
      </w:r>
      <w:r w:rsidR="008B32A7">
        <w:rPr>
          <w:spacing w:val="-3"/>
        </w:rPr>
        <w:t xml:space="preserve"> </w:t>
      </w:r>
      <w:r w:rsidR="008B32A7">
        <w:t>фри, пиццу, сладкую</w:t>
      </w:r>
      <w:r w:rsidR="008B32A7">
        <w:rPr>
          <w:spacing w:val="-5"/>
        </w:rPr>
        <w:t xml:space="preserve"> </w:t>
      </w:r>
      <w:r w:rsidR="008B32A7">
        <w:t>вату</w:t>
      </w:r>
      <w:r w:rsidR="008B32A7">
        <w:rPr>
          <w:spacing w:val="-3"/>
        </w:rPr>
        <w:t xml:space="preserve"> </w:t>
      </w:r>
      <w:r w:rsidR="008B32A7">
        <w:t>и</w:t>
      </w:r>
      <w:r w:rsidR="008B32A7">
        <w:rPr>
          <w:spacing w:val="-11"/>
        </w:rPr>
        <w:t xml:space="preserve"> </w:t>
      </w:r>
      <w:r w:rsidR="008B32A7">
        <w:t>многое</w:t>
      </w:r>
      <w:r w:rsidR="008B32A7">
        <w:rPr>
          <w:spacing w:val="-4"/>
        </w:rPr>
        <w:t xml:space="preserve"> </w:t>
      </w:r>
      <w:r w:rsidR="008B32A7">
        <w:t>другое.</w:t>
      </w:r>
    </w:p>
    <w:p w:rsidR="00000000" w:rsidRDefault="008B32A7">
      <w:pPr>
        <w:pStyle w:val="a3"/>
        <w:kinsoku w:val="0"/>
        <w:overflowPunct w:val="0"/>
        <w:spacing w:before="1" w:line="187" w:lineRule="auto"/>
        <w:ind w:left="4071" w:right="134" w:firstLine="283"/>
      </w:pPr>
      <w:r>
        <w:rPr>
          <w:spacing w:val="-2"/>
        </w:rPr>
        <w:t>Непогод</w:t>
      </w:r>
      <w:r>
        <w:rPr>
          <w:spacing w:val="-2"/>
        </w:rPr>
        <w:t>а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внезапно</w:t>
      </w:r>
      <w:r>
        <w:rPr>
          <w:spacing w:val="-12"/>
        </w:rPr>
        <w:t xml:space="preserve"> </w:t>
      </w:r>
      <w:r>
        <w:rPr>
          <w:spacing w:val="-2"/>
        </w:rPr>
        <w:t>нагрянувший</w:t>
      </w:r>
      <w:r>
        <w:rPr>
          <w:spacing w:val="-12"/>
        </w:rPr>
        <w:t xml:space="preserve"> </w:t>
      </w:r>
      <w:r>
        <w:rPr>
          <w:spacing w:val="-2"/>
        </w:rPr>
        <w:t>дождь</w:t>
      </w:r>
      <w:r>
        <w:rPr>
          <w:spacing w:val="-12"/>
        </w:rPr>
        <w:t xml:space="preserve"> </w:t>
      </w:r>
      <w:r>
        <w:rPr>
          <w:spacing w:val="-2"/>
        </w:rPr>
        <w:t>не</w:t>
      </w:r>
      <w:r>
        <w:rPr>
          <w:spacing w:val="-12"/>
        </w:rPr>
        <w:t xml:space="preserve"> </w:t>
      </w:r>
      <w:r>
        <w:rPr>
          <w:spacing w:val="-2"/>
        </w:rPr>
        <w:t>стали</w:t>
      </w:r>
      <w:r>
        <w:rPr>
          <w:spacing w:val="-12"/>
        </w:rPr>
        <w:t xml:space="preserve"> </w:t>
      </w:r>
      <w:r>
        <w:rPr>
          <w:spacing w:val="-2"/>
        </w:rPr>
        <w:t>помехой</w:t>
      </w:r>
      <w:r>
        <w:rPr>
          <w:spacing w:val="-12"/>
        </w:rPr>
        <w:t xml:space="preserve"> </w:t>
      </w:r>
      <w:r>
        <w:rPr>
          <w:spacing w:val="-2"/>
        </w:rPr>
        <w:t xml:space="preserve">празднова- </w:t>
      </w:r>
      <w:r>
        <w:rPr>
          <w:spacing w:val="-4"/>
        </w:rPr>
        <w:t>ния. Самые</w:t>
      </w:r>
      <w:r>
        <w:rPr>
          <w:spacing w:val="-8"/>
        </w:rPr>
        <w:t xml:space="preserve"> </w:t>
      </w:r>
      <w:r>
        <w:rPr>
          <w:spacing w:val="-4"/>
        </w:rPr>
        <w:t>маленькие</w:t>
      </w:r>
      <w:r>
        <w:rPr>
          <w:spacing w:val="-8"/>
        </w:rPr>
        <w:t xml:space="preserve"> </w:t>
      </w:r>
      <w:r>
        <w:rPr>
          <w:spacing w:val="-4"/>
        </w:rPr>
        <w:t>кедровчане</w:t>
      </w:r>
      <w:r>
        <w:rPr>
          <w:spacing w:val="-8"/>
        </w:rPr>
        <w:t xml:space="preserve"> </w:t>
      </w:r>
      <w:r>
        <w:rPr>
          <w:spacing w:val="-4"/>
        </w:rPr>
        <w:t>вволю</w:t>
      </w:r>
      <w:r>
        <w:t xml:space="preserve"> </w:t>
      </w:r>
      <w:r>
        <w:rPr>
          <w:spacing w:val="-4"/>
        </w:rPr>
        <w:t>напрыгались на батуте и</w:t>
      </w:r>
      <w:r>
        <w:rPr>
          <w:spacing w:val="-9"/>
        </w:rPr>
        <w:t xml:space="preserve"> </w:t>
      </w:r>
      <w:r>
        <w:rPr>
          <w:spacing w:val="-4"/>
        </w:rPr>
        <w:t xml:space="preserve">успели </w:t>
      </w:r>
      <w:r>
        <w:t>покататься на электромобилях, также в Читательском сквере прошла детская игровая программа "Волшебная палитра" и игровая площадк</w:t>
      </w:r>
      <w:r>
        <w:t>а "Поляна</w:t>
      </w:r>
      <w:r>
        <w:rPr>
          <w:spacing w:val="-1"/>
        </w:rPr>
        <w:t xml:space="preserve"> </w:t>
      </w:r>
      <w:r>
        <w:t>ярких красок".</w:t>
      </w:r>
    </w:p>
    <w:p w:rsidR="00000000" w:rsidRDefault="008B32A7">
      <w:pPr>
        <w:pStyle w:val="a3"/>
        <w:kinsoku w:val="0"/>
        <w:overflowPunct w:val="0"/>
        <w:spacing w:before="5" w:line="187" w:lineRule="auto"/>
        <w:ind w:left="4071" w:right="134" w:firstLine="283"/>
        <w:rPr>
          <w:spacing w:val="-2"/>
        </w:rPr>
      </w:pPr>
      <w:r>
        <w:rPr>
          <w:spacing w:val="-2"/>
        </w:rPr>
        <w:t>Организаторы постарались</w:t>
      </w:r>
      <w:r>
        <w:rPr>
          <w:spacing w:val="-7"/>
        </w:rPr>
        <w:t xml:space="preserve"> </w:t>
      </w:r>
      <w:r>
        <w:rPr>
          <w:spacing w:val="-2"/>
        </w:rPr>
        <w:t>охватить все</w:t>
      </w:r>
      <w:r>
        <w:rPr>
          <w:spacing w:val="-4"/>
        </w:rPr>
        <w:t xml:space="preserve"> </w:t>
      </w:r>
      <w:r>
        <w:rPr>
          <w:spacing w:val="-2"/>
        </w:rPr>
        <w:t>интересы и</w:t>
      </w:r>
      <w:r>
        <w:rPr>
          <w:spacing w:val="-5"/>
        </w:rPr>
        <w:t xml:space="preserve"> </w:t>
      </w:r>
      <w:r>
        <w:rPr>
          <w:spacing w:val="-2"/>
        </w:rPr>
        <w:t>таланты</w:t>
      </w:r>
      <w:r>
        <w:rPr>
          <w:spacing w:val="-9"/>
        </w:rPr>
        <w:t xml:space="preserve"> </w:t>
      </w:r>
      <w:r>
        <w:rPr>
          <w:spacing w:val="-2"/>
        </w:rPr>
        <w:t xml:space="preserve">жителей </w:t>
      </w:r>
      <w:r>
        <w:rPr>
          <w:spacing w:val="-4"/>
        </w:rPr>
        <w:t>муниципального</w:t>
      </w:r>
      <w:r>
        <w:rPr>
          <w:spacing w:val="-10"/>
        </w:rPr>
        <w:t xml:space="preserve"> </w:t>
      </w:r>
      <w:r>
        <w:rPr>
          <w:spacing w:val="-4"/>
        </w:rPr>
        <w:t>образования.</w:t>
      </w:r>
      <w:r>
        <w:rPr>
          <w:spacing w:val="-10"/>
        </w:rPr>
        <w:t xml:space="preserve"> </w:t>
      </w:r>
      <w:r>
        <w:rPr>
          <w:spacing w:val="-4"/>
        </w:rPr>
        <w:t>Например,</w:t>
      </w:r>
      <w:r>
        <w:rPr>
          <w:spacing w:val="-7"/>
        </w:rPr>
        <w:t xml:space="preserve"> </w:t>
      </w:r>
      <w:r>
        <w:rPr>
          <w:spacing w:val="-4"/>
        </w:rPr>
        <w:t>необычный</w:t>
      </w:r>
      <w:r>
        <w:rPr>
          <w:spacing w:val="-10"/>
        </w:rPr>
        <w:t xml:space="preserve"> </w:t>
      </w:r>
      <w:r>
        <w:rPr>
          <w:spacing w:val="-4"/>
        </w:rPr>
        <w:t>конкурс</w:t>
      </w:r>
      <w:r>
        <w:rPr>
          <w:spacing w:val="-10"/>
        </w:rPr>
        <w:t xml:space="preserve"> </w:t>
      </w:r>
      <w:r>
        <w:rPr>
          <w:spacing w:val="-4"/>
        </w:rPr>
        <w:t xml:space="preserve">"Счастливый </w:t>
      </w:r>
      <w:r>
        <w:t>зонтик"</w:t>
      </w:r>
      <w:r>
        <w:rPr>
          <w:spacing w:val="10"/>
        </w:rPr>
        <w:t xml:space="preserve"> </w:t>
      </w:r>
      <w:r>
        <w:t>покорил</w:t>
      </w:r>
      <w:r>
        <w:rPr>
          <w:spacing w:val="14"/>
        </w:rPr>
        <w:t xml:space="preserve"> </w:t>
      </w:r>
      <w:r>
        <w:t>сердца</w:t>
      </w:r>
      <w:r>
        <w:rPr>
          <w:spacing w:val="10"/>
        </w:rPr>
        <w:t xml:space="preserve"> </w:t>
      </w:r>
      <w:r>
        <w:t>многих.</w:t>
      </w:r>
      <w:r>
        <w:rPr>
          <w:spacing w:val="13"/>
        </w:rPr>
        <w:t xml:space="preserve"> </w:t>
      </w:r>
      <w:r>
        <w:t>Люди</w:t>
      </w:r>
      <w:r>
        <w:rPr>
          <w:spacing w:val="11"/>
        </w:rPr>
        <w:t xml:space="preserve"> </w:t>
      </w:r>
      <w:r>
        <w:t>подходили</w:t>
      </w:r>
      <w:r>
        <w:rPr>
          <w:spacing w:val="10"/>
        </w:rPr>
        <w:t xml:space="preserve"> </w:t>
      </w:r>
      <w:r>
        <w:t>к</w:t>
      </w:r>
      <w:r>
        <w:rPr>
          <w:spacing w:val="10"/>
        </w:rPr>
        <w:t xml:space="preserve"> </w:t>
      </w:r>
      <w:r>
        <w:t>выставке</w:t>
      </w:r>
      <w:r>
        <w:rPr>
          <w:spacing w:val="11"/>
        </w:rPr>
        <w:t xml:space="preserve"> </w:t>
      </w:r>
      <w:r>
        <w:rPr>
          <w:spacing w:val="-2"/>
        </w:rPr>
        <w:t>авторских</w:t>
      </w:r>
    </w:p>
    <w:p w:rsidR="00000000" w:rsidRDefault="008B32A7">
      <w:pPr>
        <w:pStyle w:val="a3"/>
        <w:kinsoku w:val="0"/>
        <w:overflowPunct w:val="0"/>
        <w:spacing w:line="189" w:lineRule="auto"/>
        <w:ind w:right="132"/>
        <w:rPr>
          <w:spacing w:val="-4"/>
        </w:rPr>
      </w:pPr>
      <w:r>
        <w:t>зонтов,</w:t>
      </w:r>
      <w:r>
        <w:rPr>
          <w:spacing w:val="-7"/>
        </w:rPr>
        <w:t xml:space="preserve"> </w:t>
      </w:r>
      <w:r>
        <w:t>восхищались</w:t>
      </w:r>
      <w:r>
        <w:rPr>
          <w:spacing w:val="-4"/>
        </w:rPr>
        <w:t xml:space="preserve"> </w:t>
      </w:r>
      <w:r>
        <w:t>и,</w:t>
      </w:r>
      <w:r>
        <w:rPr>
          <w:spacing w:val="-7"/>
        </w:rPr>
        <w:t xml:space="preserve"> </w:t>
      </w:r>
      <w:r>
        <w:t>конечно</w:t>
      </w:r>
      <w:r>
        <w:rPr>
          <w:spacing w:val="-6"/>
        </w:rPr>
        <w:t xml:space="preserve"> </w:t>
      </w:r>
      <w:r>
        <w:t>же,</w:t>
      </w:r>
      <w:r>
        <w:rPr>
          <w:spacing w:val="-7"/>
        </w:rPr>
        <w:t xml:space="preserve"> </w:t>
      </w:r>
      <w:r>
        <w:t>фотографировались</w:t>
      </w:r>
      <w:r>
        <w:rPr>
          <w:spacing w:val="-4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фоне</w:t>
      </w:r>
      <w:r>
        <w:rPr>
          <w:spacing w:val="-11"/>
        </w:rPr>
        <w:t xml:space="preserve"> </w:t>
      </w:r>
      <w:r>
        <w:t>красоты,</w:t>
      </w:r>
      <w:r>
        <w:rPr>
          <w:spacing w:val="-3"/>
        </w:rPr>
        <w:t xml:space="preserve"> </w:t>
      </w:r>
      <w:r>
        <w:t>созданной</w:t>
      </w:r>
      <w:r>
        <w:rPr>
          <w:spacing w:val="-11"/>
        </w:rPr>
        <w:t xml:space="preserve"> </w:t>
      </w:r>
      <w:r>
        <w:t>руками</w:t>
      </w:r>
      <w:r>
        <w:rPr>
          <w:spacing w:val="-6"/>
        </w:rPr>
        <w:t xml:space="preserve"> </w:t>
      </w:r>
      <w:r>
        <w:t>земляков.</w:t>
      </w:r>
      <w:r>
        <w:rPr>
          <w:spacing w:val="-7"/>
        </w:rPr>
        <w:t xml:space="preserve"> </w:t>
      </w:r>
      <w:r>
        <w:t>Кто</w:t>
      </w:r>
      <w:r>
        <w:rPr>
          <w:spacing w:val="-8"/>
        </w:rPr>
        <w:t xml:space="preserve"> </w:t>
      </w:r>
      <w:r>
        <w:t>бы</w:t>
      </w:r>
      <w:r>
        <w:rPr>
          <w:spacing w:val="-10"/>
        </w:rPr>
        <w:t xml:space="preserve"> </w:t>
      </w:r>
      <w:r>
        <w:t xml:space="preserve">мог </w:t>
      </w:r>
      <w:r>
        <w:rPr>
          <w:spacing w:val="-4"/>
        </w:rPr>
        <w:t>подумать,</w:t>
      </w:r>
      <w:r>
        <w:rPr>
          <w:spacing w:val="-5"/>
        </w:rPr>
        <w:t xml:space="preserve"> </w:t>
      </w:r>
      <w:r>
        <w:rPr>
          <w:spacing w:val="-4"/>
        </w:rPr>
        <w:t>что</w:t>
      </w:r>
      <w:r>
        <w:rPr>
          <w:spacing w:val="-16"/>
        </w:rPr>
        <w:t xml:space="preserve"> </w:t>
      </w:r>
      <w:r>
        <w:rPr>
          <w:spacing w:val="-4"/>
        </w:rPr>
        <w:t>обычный</w:t>
      </w:r>
      <w:r>
        <w:rPr>
          <w:spacing w:val="-10"/>
        </w:rPr>
        <w:t xml:space="preserve"> </w:t>
      </w:r>
      <w:r>
        <w:rPr>
          <w:spacing w:val="-4"/>
        </w:rPr>
        <w:t>зонт</w:t>
      </w:r>
      <w:r>
        <w:rPr>
          <w:spacing w:val="-9"/>
        </w:rPr>
        <w:t xml:space="preserve"> </w:t>
      </w:r>
      <w:r>
        <w:rPr>
          <w:spacing w:val="-4"/>
        </w:rPr>
        <w:t>может</w:t>
      </w:r>
      <w:r>
        <w:rPr>
          <w:spacing w:val="-9"/>
        </w:rPr>
        <w:t xml:space="preserve"> </w:t>
      </w:r>
      <w:r>
        <w:rPr>
          <w:spacing w:val="-4"/>
        </w:rPr>
        <w:t>быть</w:t>
      </w:r>
      <w:r>
        <w:rPr>
          <w:spacing w:val="-13"/>
        </w:rPr>
        <w:t xml:space="preserve"> </w:t>
      </w:r>
      <w:r>
        <w:rPr>
          <w:spacing w:val="-4"/>
        </w:rPr>
        <w:t>не</w:t>
      </w:r>
      <w:r>
        <w:rPr>
          <w:spacing w:val="-16"/>
        </w:rPr>
        <w:t xml:space="preserve"> </w:t>
      </w:r>
      <w:r>
        <w:rPr>
          <w:spacing w:val="-4"/>
        </w:rPr>
        <w:t>только</w:t>
      </w:r>
      <w:r>
        <w:rPr>
          <w:spacing w:val="-16"/>
        </w:rPr>
        <w:t xml:space="preserve"> </w:t>
      </w:r>
      <w:r>
        <w:rPr>
          <w:spacing w:val="-4"/>
        </w:rPr>
        <w:t>средством</w:t>
      </w:r>
      <w:r>
        <w:rPr>
          <w:spacing w:val="-13"/>
        </w:rPr>
        <w:t xml:space="preserve"> </w:t>
      </w:r>
      <w:r>
        <w:rPr>
          <w:spacing w:val="-4"/>
        </w:rPr>
        <w:t>защиты</w:t>
      </w:r>
      <w:r>
        <w:rPr>
          <w:spacing w:val="-14"/>
        </w:rPr>
        <w:t xml:space="preserve"> </w:t>
      </w:r>
      <w:r>
        <w:rPr>
          <w:spacing w:val="-4"/>
        </w:rPr>
        <w:t>от</w:t>
      </w:r>
      <w:r>
        <w:rPr>
          <w:spacing w:val="-14"/>
        </w:rPr>
        <w:t xml:space="preserve"> </w:t>
      </w:r>
      <w:r>
        <w:rPr>
          <w:spacing w:val="-4"/>
        </w:rPr>
        <w:t>дождя,</w:t>
      </w:r>
      <w:r>
        <w:rPr>
          <w:spacing w:val="-12"/>
        </w:rPr>
        <w:t xml:space="preserve"> </w:t>
      </w:r>
      <w:r>
        <w:rPr>
          <w:spacing w:val="-4"/>
        </w:rPr>
        <w:t>но</w:t>
      </w:r>
      <w:r>
        <w:rPr>
          <w:spacing w:val="-16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целым</w:t>
      </w:r>
      <w:r>
        <w:rPr>
          <w:spacing w:val="-7"/>
        </w:rPr>
        <w:t xml:space="preserve"> </w:t>
      </w:r>
      <w:r>
        <w:rPr>
          <w:spacing w:val="-4"/>
        </w:rPr>
        <w:t>произведением</w:t>
      </w:r>
      <w:r>
        <w:rPr>
          <w:spacing w:val="-14"/>
        </w:rPr>
        <w:t xml:space="preserve"> </w:t>
      </w:r>
      <w:r>
        <w:rPr>
          <w:spacing w:val="-4"/>
        </w:rPr>
        <w:t>искусства?!</w:t>
      </w:r>
    </w:p>
    <w:p w:rsidR="00000000" w:rsidRDefault="00E73ECB">
      <w:pPr>
        <w:pStyle w:val="a3"/>
        <w:kinsoku w:val="0"/>
        <w:overflowPunct w:val="0"/>
        <w:spacing w:line="187" w:lineRule="auto"/>
        <w:ind w:right="32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0" allowOverlap="1">
                <wp:simplePos x="0" y="0"/>
                <wp:positionH relativeFrom="page">
                  <wp:posOffset>5236210</wp:posOffset>
                </wp:positionH>
                <wp:positionV relativeFrom="paragraph">
                  <wp:posOffset>74930</wp:posOffset>
                </wp:positionV>
                <wp:extent cx="1968500" cy="1968500"/>
                <wp:effectExtent l="0" t="0" r="0" b="0"/>
                <wp:wrapNone/>
                <wp:docPr id="105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00" cy="196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10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962150" cy="1971675"/>
                                  <wp:effectExtent l="0" t="0" r="0" b="9525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150" cy="1971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" o:spid="_x0000_s1070" style="position:absolute;left:0;text-align:left;margin-left:412.3pt;margin-top:5.9pt;width:155pt;height:155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310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1962150" cy="1971675"/>
                            <wp:effectExtent l="0" t="0" r="0" b="9525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150" cy="1971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spacing w:val="-6"/>
        </w:rPr>
        <w:t>Оценивали работы сами зрители путём онлайн-голосования.</w:t>
      </w:r>
      <w:r w:rsidR="008B32A7">
        <w:t xml:space="preserve"> </w:t>
      </w:r>
      <w:r w:rsidR="008B32A7">
        <w:rPr>
          <w:spacing w:val="-6"/>
        </w:rPr>
        <w:t>На</w:t>
      </w:r>
      <w:r w:rsidR="008B32A7">
        <w:t xml:space="preserve"> </w:t>
      </w:r>
      <w:r w:rsidR="008B32A7">
        <w:rPr>
          <w:spacing w:val="-6"/>
        </w:rPr>
        <w:t>суд</w:t>
      </w:r>
      <w:r w:rsidR="008B32A7">
        <w:t xml:space="preserve"> </w:t>
      </w:r>
      <w:r w:rsidR="008B32A7">
        <w:rPr>
          <w:spacing w:val="-6"/>
        </w:rPr>
        <w:t xml:space="preserve">народного жюри </w:t>
      </w:r>
      <w:r w:rsidR="008B32A7">
        <w:t>были</w:t>
      </w:r>
      <w:r w:rsidR="008B32A7">
        <w:rPr>
          <w:spacing w:val="-13"/>
        </w:rPr>
        <w:t xml:space="preserve"> </w:t>
      </w:r>
      <w:r w:rsidR="008B32A7">
        <w:t>представлены</w:t>
      </w:r>
      <w:r w:rsidR="008B32A7">
        <w:rPr>
          <w:spacing w:val="-14"/>
        </w:rPr>
        <w:t xml:space="preserve"> </w:t>
      </w:r>
      <w:r w:rsidR="008B32A7">
        <w:t>зонтики</w:t>
      </w:r>
      <w:r w:rsidR="008B32A7">
        <w:rPr>
          <w:spacing w:val="-11"/>
        </w:rPr>
        <w:t xml:space="preserve"> </w:t>
      </w:r>
      <w:r w:rsidR="008B32A7">
        <w:t>в</w:t>
      </w:r>
      <w:r w:rsidR="008B32A7">
        <w:rPr>
          <w:spacing w:val="-11"/>
        </w:rPr>
        <w:t xml:space="preserve"> </w:t>
      </w:r>
      <w:r w:rsidR="008B32A7">
        <w:t>самом</w:t>
      </w:r>
      <w:r w:rsidR="008B32A7">
        <w:rPr>
          <w:spacing w:val="-14"/>
        </w:rPr>
        <w:t xml:space="preserve"> </w:t>
      </w:r>
      <w:r w:rsidR="008B32A7">
        <w:t>неожиданном</w:t>
      </w:r>
      <w:r w:rsidR="008B32A7">
        <w:rPr>
          <w:spacing w:val="-9"/>
        </w:rPr>
        <w:t xml:space="preserve"> </w:t>
      </w:r>
      <w:r w:rsidR="008B32A7">
        <w:t>исполнении</w:t>
      </w:r>
      <w:r w:rsidR="008B32A7">
        <w:rPr>
          <w:spacing w:val="-12"/>
        </w:rPr>
        <w:t xml:space="preserve"> </w:t>
      </w:r>
      <w:r w:rsidR="008B32A7">
        <w:t>-</w:t>
      </w:r>
      <w:r w:rsidR="008B32A7">
        <w:rPr>
          <w:spacing w:val="-10"/>
        </w:rPr>
        <w:t xml:space="preserve"> </w:t>
      </w:r>
      <w:r w:rsidR="008B32A7">
        <w:t>в</w:t>
      </w:r>
      <w:r w:rsidR="008B32A7">
        <w:rPr>
          <w:spacing w:val="-14"/>
        </w:rPr>
        <w:t xml:space="preserve"> </w:t>
      </w:r>
      <w:r w:rsidR="008B32A7">
        <w:t>виде</w:t>
      </w:r>
      <w:r w:rsidR="008B32A7">
        <w:rPr>
          <w:spacing w:val="-11"/>
        </w:rPr>
        <w:t xml:space="preserve"> </w:t>
      </w:r>
      <w:r w:rsidR="008B32A7">
        <w:t>ромашки, ажурного</w:t>
      </w:r>
      <w:r w:rsidR="008B32A7">
        <w:rPr>
          <w:spacing w:val="-8"/>
        </w:rPr>
        <w:t xml:space="preserve"> </w:t>
      </w:r>
      <w:r w:rsidR="008B32A7">
        <w:t>кружева,</w:t>
      </w:r>
      <w:r w:rsidR="008B32A7">
        <w:rPr>
          <w:spacing w:val="-5"/>
        </w:rPr>
        <w:t xml:space="preserve"> </w:t>
      </w:r>
      <w:r w:rsidR="008B32A7">
        <w:t>беличьей</w:t>
      </w:r>
      <w:r w:rsidR="008B32A7">
        <w:rPr>
          <w:spacing w:val="-8"/>
        </w:rPr>
        <w:t xml:space="preserve"> </w:t>
      </w:r>
      <w:r w:rsidR="008B32A7">
        <w:t>полянки,</w:t>
      </w:r>
      <w:r w:rsidR="008B32A7">
        <w:rPr>
          <w:spacing w:val="-9"/>
        </w:rPr>
        <w:t xml:space="preserve"> </w:t>
      </w:r>
      <w:r w:rsidR="008B32A7">
        <w:t>журнально-книжного</w:t>
      </w:r>
      <w:r w:rsidR="008B32A7">
        <w:rPr>
          <w:spacing w:val="-8"/>
        </w:rPr>
        <w:t xml:space="preserve"> </w:t>
      </w:r>
      <w:r w:rsidR="008B32A7">
        <w:t>букета...</w:t>
      </w:r>
      <w:r w:rsidR="008B32A7">
        <w:rPr>
          <w:spacing w:val="-5"/>
        </w:rPr>
        <w:t xml:space="preserve"> </w:t>
      </w:r>
      <w:r w:rsidR="008B32A7">
        <w:t>Но</w:t>
      </w:r>
      <w:r w:rsidR="008B32A7">
        <w:rPr>
          <w:spacing w:val="-8"/>
        </w:rPr>
        <w:t xml:space="preserve"> </w:t>
      </w:r>
      <w:r w:rsidR="008B32A7">
        <w:t>"гвоздём" выставки</w:t>
      </w:r>
      <w:r w:rsidR="008B32A7">
        <w:rPr>
          <w:spacing w:val="-3"/>
        </w:rPr>
        <w:t xml:space="preserve"> </w:t>
      </w:r>
      <w:r w:rsidR="008B32A7">
        <w:t>и победите</w:t>
      </w:r>
      <w:r w:rsidR="008B32A7">
        <w:t>лем</w:t>
      </w:r>
      <w:r w:rsidR="008B32A7">
        <w:rPr>
          <w:spacing w:val="-1"/>
        </w:rPr>
        <w:t xml:space="preserve"> </w:t>
      </w:r>
      <w:r w:rsidR="008B32A7">
        <w:t>конкурса стала</w:t>
      </w:r>
      <w:r w:rsidR="008B32A7">
        <w:rPr>
          <w:spacing w:val="-3"/>
        </w:rPr>
        <w:t xml:space="preserve"> </w:t>
      </w:r>
      <w:r w:rsidR="008B32A7">
        <w:t>монументальная зонтичная</w:t>
      </w:r>
      <w:r w:rsidR="008B32A7">
        <w:rPr>
          <w:spacing w:val="-1"/>
        </w:rPr>
        <w:t xml:space="preserve"> </w:t>
      </w:r>
      <w:r w:rsidR="008B32A7">
        <w:t>композиция "Круглый</w:t>
      </w:r>
      <w:r w:rsidR="008B32A7">
        <w:rPr>
          <w:spacing w:val="-14"/>
        </w:rPr>
        <w:t xml:space="preserve"> </w:t>
      </w:r>
      <w:r w:rsidR="008B32A7">
        <w:t>год</w:t>
      </w:r>
      <w:r w:rsidR="008B32A7">
        <w:rPr>
          <w:spacing w:val="-11"/>
        </w:rPr>
        <w:t xml:space="preserve"> </w:t>
      </w:r>
      <w:r w:rsidR="008B32A7">
        <w:t>под</w:t>
      </w:r>
      <w:r w:rsidR="008B32A7">
        <w:rPr>
          <w:spacing w:val="-11"/>
        </w:rPr>
        <w:t xml:space="preserve"> </w:t>
      </w:r>
      <w:r w:rsidR="008B32A7">
        <w:t>зонтом",</w:t>
      </w:r>
      <w:r w:rsidR="008B32A7">
        <w:rPr>
          <w:spacing w:val="-8"/>
        </w:rPr>
        <w:t xml:space="preserve"> </w:t>
      </w:r>
      <w:r w:rsidR="008B32A7">
        <w:t>созданная</w:t>
      </w:r>
      <w:r w:rsidR="008B32A7">
        <w:rPr>
          <w:spacing w:val="-14"/>
        </w:rPr>
        <w:t xml:space="preserve"> </w:t>
      </w:r>
      <w:r w:rsidR="008B32A7">
        <w:t>по</w:t>
      </w:r>
      <w:r w:rsidR="008B32A7">
        <w:rPr>
          <w:spacing w:val="-12"/>
        </w:rPr>
        <w:t xml:space="preserve"> </w:t>
      </w:r>
      <w:r w:rsidR="008B32A7">
        <w:t>мотивам</w:t>
      </w:r>
      <w:r w:rsidR="008B32A7">
        <w:rPr>
          <w:spacing w:val="-14"/>
        </w:rPr>
        <w:t xml:space="preserve"> </w:t>
      </w:r>
      <w:r w:rsidR="008B32A7">
        <w:t>четырёх</w:t>
      </w:r>
      <w:r w:rsidR="008B32A7">
        <w:rPr>
          <w:spacing w:val="-5"/>
        </w:rPr>
        <w:t xml:space="preserve"> </w:t>
      </w:r>
      <w:r w:rsidR="008B32A7">
        <w:t>времён</w:t>
      </w:r>
      <w:r w:rsidR="008B32A7">
        <w:rPr>
          <w:spacing w:val="-14"/>
        </w:rPr>
        <w:t xml:space="preserve"> </w:t>
      </w:r>
      <w:r w:rsidR="008B32A7">
        <w:t>года.</w:t>
      </w:r>
      <w:r w:rsidR="008B32A7">
        <w:rPr>
          <w:spacing w:val="-8"/>
        </w:rPr>
        <w:t xml:space="preserve"> </w:t>
      </w:r>
      <w:r w:rsidR="008B32A7">
        <w:t>А</w:t>
      </w:r>
      <w:r w:rsidR="008B32A7">
        <w:rPr>
          <w:spacing w:val="-14"/>
        </w:rPr>
        <w:t xml:space="preserve"> </w:t>
      </w:r>
      <w:r w:rsidR="008B32A7">
        <w:t>создали этот</w:t>
      </w:r>
      <w:r w:rsidR="008B32A7">
        <w:rPr>
          <w:spacing w:val="-7"/>
        </w:rPr>
        <w:t xml:space="preserve"> </w:t>
      </w:r>
      <w:r w:rsidR="008B32A7">
        <w:t>шедевр</w:t>
      </w:r>
      <w:r w:rsidR="008B32A7">
        <w:rPr>
          <w:spacing w:val="-7"/>
        </w:rPr>
        <w:t xml:space="preserve"> </w:t>
      </w:r>
      <w:r w:rsidR="008B32A7">
        <w:t>работники</w:t>
      </w:r>
      <w:r w:rsidR="008B32A7">
        <w:rPr>
          <w:spacing w:val="-8"/>
        </w:rPr>
        <w:t xml:space="preserve"> </w:t>
      </w:r>
      <w:r w:rsidR="008B32A7">
        <w:t>городской</w:t>
      </w:r>
      <w:r w:rsidR="008B32A7">
        <w:rPr>
          <w:spacing w:val="-8"/>
        </w:rPr>
        <w:t xml:space="preserve"> </w:t>
      </w:r>
      <w:r w:rsidR="008B32A7">
        <w:t>Администрации.</w:t>
      </w:r>
    </w:p>
    <w:p w:rsidR="00000000" w:rsidRDefault="008B32A7">
      <w:pPr>
        <w:pStyle w:val="a3"/>
        <w:kinsoku w:val="0"/>
        <w:overflowPunct w:val="0"/>
        <w:spacing w:line="187" w:lineRule="auto"/>
        <w:ind w:right="3283" w:firstLine="283"/>
        <w:rPr>
          <w:spacing w:val="-2"/>
        </w:rPr>
      </w:pPr>
      <w:r>
        <w:rPr>
          <w:spacing w:val="-4"/>
        </w:rPr>
        <w:t>Какая</w:t>
      </w:r>
      <w:r>
        <w:rPr>
          <w:spacing w:val="-9"/>
        </w:rPr>
        <w:t xml:space="preserve"> </w:t>
      </w:r>
      <w:r>
        <w:rPr>
          <w:spacing w:val="-4"/>
        </w:rPr>
        <w:t>же</w:t>
      </w:r>
      <w:r>
        <w:rPr>
          <w:spacing w:val="-10"/>
        </w:rPr>
        <w:t xml:space="preserve"> </w:t>
      </w:r>
      <w:r>
        <w:rPr>
          <w:spacing w:val="-4"/>
        </w:rPr>
        <w:t>осень</w:t>
      </w:r>
      <w:r>
        <w:rPr>
          <w:spacing w:val="-7"/>
        </w:rPr>
        <w:t xml:space="preserve"> </w:t>
      </w:r>
      <w:r>
        <w:rPr>
          <w:spacing w:val="-4"/>
        </w:rPr>
        <w:t>без</w:t>
      </w:r>
      <w:r>
        <w:rPr>
          <w:spacing w:val="-10"/>
        </w:rPr>
        <w:t xml:space="preserve"> </w:t>
      </w:r>
      <w:r>
        <w:rPr>
          <w:spacing w:val="-4"/>
        </w:rPr>
        <w:t>урожая?</w:t>
      </w:r>
      <w:r>
        <w:rPr>
          <w:spacing w:val="-10"/>
        </w:rPr>
        <w:t xml:space="preserve"> </w:t>
      </w:r>
      <w:r>
        <w:rPr>
          <w:spacing w:val="-4"/>
        </w:rPr>
        <w:t>По</w:t>
      </w:r>
      <w:r>
        <w:rPr>
          <w:spacing w:val="-10"/>
        </w:rPr>
        <w:t xml:space="preserve"> </w:t>
      </w:r>
      <w:r>
        <w:rPr>
          <w:spacing w:val="-4"/>
        </w:rPr>
        <w:t>традиции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самый</w:t>
      </w:r>
      <w:r>
        <w:rPr>
          <w:spacing w:val="-10"/>
        </w:rPr>
        <w:t xml:space="preserve"> </w:t>
      </w:r>
      <w:r>
        <w:rPr>
          <w:spacing w:val="-4"/>
        </w:rPr>
        <w:t>разгар</w:t>
      </w:r>
      <w:r>
        <w:rPr>
          <w:spacing w:val="-10"/>
        </w:rPr>
        <w:t xml:space="preserve"> </w:t>
      </w:r>
      <w:r>
        <w:rPr>
          <w:spacing w:val="-4"/>
        </w:rPr>
        <w:t>праздника</w:t>
      </w:r>
      <w:r>
        <w:rPr>
          <w:spacing w:val="-10"/>
        </w:rPr>
        <w:t xml:space="preserve"> </w:t>
      </w:r>
      <w:r>
        <w:rPr>
          <w:spacing w:val="-4"/>
        </w:rPr>
        <w:t>члены</w:t>
      </w:r>
      <w:r>
        <w:rPr>
          <w:spacing w:val="-8"/>
        </w:rPr>
        <w:t xml:space="preserve"> </w:t>
      </w:r>
      <w:r>
        <w:rPr>
          <w:spacing w:val="-4"/>
        </w:rPr>
        <w:t xml:space="preserve">жюри, </w:t>
      </w:r>
      <w:r>
        <w:t xml:space="preserve">выбранные также из народа, оценили плодово-овощную выставку "Все краски </w:t>
      </w:r>
      <w:r>
        <w:rPr>
          <w:spacing w:val="-4"/>
        </w:rPr>
        <w:t>осени".</w:t>
      </w:r>
      <w:r>
        <w:t xml:space="preserve"> </w:t>
      </w:r>
      <w:r>
        <w:rPr>
          <w:spacing w:val="-4"/>
        </w:rPr>
        <w:t>Чего</w:t>
      </w:r>
      <w:r>
        <w:rPr>
          <w:spacing w:val="-7"/>
        </w:rPr>
        <w:t xml:space="preserve"> </w:t>
      </w:r>
      <w:r>
        <w:rPr>
          <w:spacing w:val="-4"/>
        </w:rPr>
        <w:t>здесь</w:t>
      </w:r>
      <w:r>
        <w:rPr>
          <w:spacing w:val="-5"/>
        </w:rPr>
        <w:t xml:space="preserve"> </w:t>
      </w:r>
      <w:r>
        <w:rPr>
          <w:spacing w:val="-4"/>
        </w:rPr>
        <w:t>только</w:t>
      </w:r>
      <w:r>
        <w:rPr>
          <w:spacing w:val="-7"/>
        </w:rPr>
        <w:t xml:space="preserve"> </w:t>
      </w:r>
      <w:r>
        <w:rPr>
          <w:spacing w:val="-4"/>
        </w:rPr>
        <w:t>не</w:t>
      </w:r>
      <w:r>
        <w:rPr>
          <w:spacing w:val="-7"/>
        </w:rPr>
        <w:t xml:space="preserve"> </w:t>
      </w:r>
      <w:r>
        <w:rPr>
          <w:spacing w:val="-4"/>
        </w:rPr>
        <w:t>было!</w:t>
      </w:r>
      <w:r>
        <w:rPr>
          <w:spacing w:val="10"/>
        </w:rPr>
        <w:t xml:space="preserve"> </w:t>
      </w:r>
      <w:r>
        <w:rPr>
          <w:spacing w:val="-4"/>
        </w:rPr>
        <w:t>Компоты</w:t>
      </w:r>
      <w:r>
        <w:rPr>
          <w:spacing w:val="-6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салаты</w:t>
      </w:r>
      <w:r>
        <w:rPr>
          <w:spacing w:val="-6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баночках, овощи</w:t>
      </w:r>
      <w:r>
        <w:rPr>
          <w:spacing w:val="-9"/>
        </w:rPr>
        <w:t xml:space="preserve"> </w:t>
      </w:r>
      <w:r>
        <w:rPr>
          <w:spacing w:val="-4"/>
        </w:rPr>
        <w:t xml:space="preserve">необычай- </w:t>
      </w:r>
      <w:r>
        <w:rPr>
          <w:spacing w:val="-6"/>
        </w:rPr>
        <w:t>но больших</w:t>
      </w:r>
      <w:r>
        <w:rPr>
          <w:spacing w:val="6"/>
        </w:rPr>
        <w:t xml:space="preserve"> </w:t>
      </w:r>
      <w:r>
        <w:rPr>
          <w:spacing w:val="-6"/>
        </w:rPr>
        <w:t>размеров и</w:t>
      </w:r>
      <w:r>
        <w:rPr>
          <w:spacing w:val="-8"/>
        </w:rPr>
        <w:t xml:space="preserve"> </w:t>
      </w:r>
      <w:r>
        <w:rPr>
          <w:spacing w:val="-6"/>
        </w:rPr>
        <w:t xml:space="preserve">форм, а также композиции из природного материала и даров </w:t>
      </w:r>
      <w:r>
        <w:t>леса. Приятно, что участи</w:t>
      </w:r>
      <w:r>
        <w:t xml:space="preserve">е приняли как жители города, так и коллективы </w:t>
      </w:r>
      <w:r>
        <w:rPr>
          <w:spacing w:val="-2"/>
        </w:rPr>
        <w:t>организаций.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right="3283" w:firstLine="283"/>
        <w:rPr>
          <w:spacing w:val="-2"/>
        </w:rPr>
      </w:pPr>
      <w:r>
        <w:rPr>
          <w:spacing w:val="-4"/>
        </w:rPr>
        <w:t xml:space="preserve">Кульминацией народного гуляния стала концертно-поздравительная программа </w:t>
      </w:r>
      <w:r>
        <w:rPr>
          <w:spacing w:val="-2"/>
        </w:rPr>
        <w:t>"Яркий</w:t>
      </w:r>
      <w:r>
        <w:rPr>
          <w:spacing w:val="-12"/>
        </w:rPr>
        <w:t xml:space="preserve"> </w:t>
      </w:r>
      <w:r>
        <w:rPr>
          <w:spacing w:val="-2"/>
        </w:rPr>
        <w:t>город</w:t>
      </w:r>
      <w:r>
        <w:rPr>
          <w:spacing w:val="-12"/>
        </w:rPr>
        <w:t xml:space="preserve"> </w:t>
      </w:r>
      <w:r>
        <w:rPr>
          <w:spacing w:val="-2"/>
        </w:rPr>
        <w:t>для</w:t>
      </w:r>
      <w:r>
        <w:rPr>
          <w:spacing w:val="-12"/>
        </w:rPr>
        <w:t xml:space="preserve"> </w:t>
      </w:r>
      <w:r>
        <w:rPr>
          <w:spacing w:val="-2"/>
        </w:rPr>
        <w:t>ярких</w:t>
      </w:r>
      <w:r>
        <w:rPr>
          <w:spacing w:val="-12"/>
        </w:rPr>
        <w:t xml:space="preserve"> </w:t>
      </w:r>
      <w:r>
        <w:rPr>
          <w:spacing w:val="-2"/>
        </w:rPr>
        <w:t>людей".</w:t>
      </w:r>
      <w:r>
        <w:rPr>
          <w:spacing w:val="-12"/>
        </w:rPr>
        <w:t xml:space="preserve"> </w:t>
      </w:r>
      <w:r>
        <w:rPr>
          <w:spacing w:val="-2"/>
        </w:rPr>
        <w:t>Нелли</w:t>
      </w:r>
      <w:r>
        <w:rPr>
          <w:spacing w:val="-12"/>
        </w:rPr>
        <w:t xml:space="preserve"> </w:t>
      </w:r>
      <w:r>
        <w:rPr>
          <w:spacing w:val="-2"/>
        </w:rPr>
        <w:t>Александровна</w:t>
      </w:r>
      <w:r>
        <w:rPr>
          <w:spacing w:val="-12"/>
        </w:rPr>
        <w:t xml:space="preserve"> </w:t>
      </w:r>
      <w:r>
        <w:rPr>
          <w:spacing w:val="-2"/>
        </w:rPr>
        <w:t>Соловьева</w:t>
      </w:r>
      <w:r>
        <w:rPr>
          <w:spacing w:val="-12"/>
        </w:rPr>
        <w:t xml:space="preserve"> </w:t>
      </w:r>
      <w:r>
        <w:rPr>
          <w:spacing w:val="-2"/>
        </w:rPr>
        <w:t>поздравила</w:t>
      </w:r>
      <w:r>
        <w:rPr>
          <w:spacing w:val="-12"/>
        </w:rPr>
        <w:t xml:space="preserve"> </w:t>
      </w:r>
      <w:r>
        <w:rPr>
          <w:spacing w:val="-2"/>
        </w:rPr>
        <w:t xml:space="preserve">всех </w:t>
      </w:r>
      <w:r>
        <w:t>присутствующих с Днём города и вручила памятные</w:t>
      </w:r>
      <w:r>
        <w:t xml:space="preserve"> призы организациям- юбилярам, которым в этом году исполнилось 35 лет - это городской ЗАГС, пункт </w:t>
      </w:r>
      <w:r>
        <w:rPr>
          <w:spacing w:val="-2"/>
        </w:rPr>
        <w:t>полиции,</w:t>
      </w:r>
      <w:r>
        <w:rPr>
          <w:spacing w:val="-3"/>
        </w:rPr>
        <w:t xml:space="preserve"> </w:t>
      </w:r>
      <w:r>
        <w:rPr>
          <w:spacing w:val="-2"/>
        </w:rPr>
        <w:t>медицинский</w:t>
      </w:r>
      <w:r>
        <w:rPr>
          <w:spacing w:val="-7"/>
        </w:rPr>
        <w:t xml:space="preserve"> </w:t>
      </w:r>
      <w:r>
        <w:rPr>
          <w:spacing w:val="-2"/>
        </w:rPr>
        <w:t>центр,</w:t>
      </w:r>
      <w:r>
        <w:rPr>
          <w:spacing w:val="-8"/>
        </w:rPr>
        <w:t xml:space="preserve"> </w:t>
      </w:r>
      <w:r>
        <w:rPr>
          <w:spacing w:val="-2"/>
        </w:rPr>
        <w:t>пожарно-спасательная</w:t>
      </w:r>
      <w:r>
        <w:rPr>
          <w:spacing w:val="-8"/>
        </w:rPr>
        <w:t xml:space="preserve"> </w:t>
      </w:r>
      <w:r>
        <w:rPr>
          <w:spacing w:val="-2"/>
        </w:rPr>
        <w:t>часть.</w:t>
      </w:r>
      <w:r>
        <w:rPr>
          <w:spacing w:val="-8"/>
        </w:rPr>
        <w:t xml:space="preserve"> </w:t>
      </w:r>
      <w:r>
        <w:rPr>
          <w:spacing w:val="-2"/>
        </w:rPr>
        <w:t>Призами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дипломами были</w:t>
      </w:r>
      <w:r>
        <w:rPr>
          <w:spacing w:val="-16"/>
        </w:rPr>
        <w:t xml:space="preserve"> </w:t>
      </w:r>
      <w:r>
        <w:rPr>
          <w:spacing w:val="-2"/>
        </w:rPr>
        <w:t>отмечены</w:t>
      </w:r>
      <w:r>
        <w:rPr>
          <w:spacing w:val="-12"/>
        </w:rPr>
        <w:t xml:space="preserve"> </w:t>
      </w:r>
      <w:r>
        <w:rPr>
          <w:spacing w:val="-2"/>
        </w:rPr>
        <w:t>победители</w:t>
      </w:r>
      <w:r>
        <w:rPr>
          <w:spacing w:val="-14"/>
        </w:rPr>
        <w:t xml:space="preserve"> </w:t>
      </w:r>
      <w:r>
        <w:rPr>
          <w:spacing w:val="-2"/>
        </w:rPr>
        <w:t>и</w:t>
      </w:r>
      <w:r>
        <w:rPr>
          <w:spacing w:val="-19"/>
        </w:rPr>
        <w:t xml:space="preserve"> </w:t>
      </w:r>
      <w:r>
        <w:rPr>
          <w:spacing w:val="-2"/>
        </w:rPr>
        <w:t>участники</w:t>
      </w:r>
      <w:r>
        <w:rPr>
          <w:spacing w:val="-19"/>
        </w:rPr>
        <w:t xml:space="preserve"> </w:t>
      </w:r>
      <w:r>
        <w:rPr>
          <w:spacing w:val="-2"/>
        </w:rPr>
        <w:t>третьего</w:t>
      </w:r>
      <w:r>
        <w:rPr>
          <w:spacing w:val="-18"/>
        </w:rPr>
        <w:t xml:space="preserve"> </w:t>
      </w:r>
      <w:r>
        <w:rPr>
          <w:spacing w:val="-2"/>
        </w:rPr>
        <w:t>межрайонного</w:t>
      </w:r>
      <w:r>
        <w:rPr>
          <w:spacing w:val="-18"/>
        </w:rPr>
        <w:t xml:space="preserve"> </w:t>
      </w:r>
      <w:r>
        <w:rPr>
          <w:spacing w:val="-2"/>
        </w:rPr>
        <w:t>заочного</w:t>
      </w:r>
      <w:r>
        <w:rPr>
          <w:spacing w:val="-17"/>
        </w:rPr>
        <w:t xml:space="preserve"> </w:t>
      </w:r>
      <w:r>
        <w:rPr>
          <w:spacing w:val="-2"/>
        </w:rPr>
        <w:t>конкурса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right="3283" w:firstLine="283"/>
        <w:rPr>
          <w:spacing w:val="-2"/>
        </w:rPr>
        <w:sectPr w:rsidR="00000000">
          <w:pgSz w:w="11900" w:h="16840"/>
          <w:pgMar w:top="880" w:right="440" w:bottom="280" w:left="460" w:header="541" w:footer="0" w:gutter="0"/>
          <w:cols w:space="720" w:equalWidth="0">
            <w:col w:w="11000"/>
          </w:cols>
          <w:noEndnote/>
        </w:sectPr>
      </w:pPr>
    </w:p>
    <w:p w:rsidR="00000000" w:rsidRDefault="00E73ECB">
      <w:pPr>
        <w:pStyle w:val="a3"/>
        <w:kinsoku w:val="0"/>
        <w:overflowPunct w:val="0"/>
        <w:spacing w:before="69" w:line="187" w:lineRule="auto"/>
        <w:jc w:val="right"/>
        <w:rPr>
          <w:spacing w:val="-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26670</wp:posOffset>
                </wp:positionV>
                <wp:extent cx="6840220" cy="6350"/>
                <wp:effectExtent l="0" t="0" r="0" b="0"/>
                <wp:wrapNone/>
                <wp:docPr id="104" name="Freeform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>
                            <a:gd name="T0" fmla="*/ 0 w 10772"/>
                            <a:gd name="T1" fmla="*/ 0 h 10"/>
                            <a:gd name="T2" fmla="*/ 10771 w 10772"/>
                            <a:gd name="T3" fmla="*/ 0 h 10"/>
                            <a:gd name="T4" fmla="*/ 10771 w 10772"/>
                            <a:gd name="T5" fmla="*/ 9 h 10"/>
                            <a:gd name="T6" fmla="*/ 0 w 10772"/>
                            <a:gd name="T7" fmla="*/ 9 h 10"/>
                            <a:gd name="T8" fmla="*/ 0 w 10772"/>
                            <a:gd name="T9" fmla="*/ 0 h 10"/>
                            <a:gd name="T10" fmla="*/ 0 w 10772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772" h="10">
                              <a:moveTo>
                                <a:pt x="0" y="0"/>
                              </a:moveTo>
                              <a:lnTo>
                                <a:pt x="10771" y="0"/>
                              </a:lnTo>
                              <a:lnTo>
                                <a:pt x="10771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C1A3A" id="Freeform 96" o:spid="_x0000_s1026" style="position:absolute;margin-left:28.3pt;margin-top:2.1pt;width:538.6pt;height:.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7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" o:allowincell="f" path="m,l10771,r,9l,9,,,,xe" fillcolor="black" stroked="f">
                <v:path arrowok="t" o:connecttype="custom" o:connectlocs="0,0;6839585,0;6839585,5715;0,5715;0,0;0,0" o:connectangles="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1465580</wp:posOffset>
                </wp:positionV>
                <wp:extent cx="3014980" cy="28702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4980" cy="287020"/>
                          <a:chOff x="566" y="2308"/>
                          <a:chExt cx="4748" cy="452"/>
                        </a:xfrm>
                      </wpg:grpSpPr>
                      <wps:wsp>
                        <wps:cNvPr id="98" name="Freeform 98"/>
                        <wps:cNvSpPr>
                          <a:spLocks/>
                        </wps:cNvSpPr>
                        <wps:spPr bwMode="auto">
                          <a:xfrm>
                            <a:off x="571" y="2312"/>
                            <a:ext cx="4738" cy="442"/>
                          </a:xfrm>
                          <a:custGeom>
                            <a:avLst/>
                            <a:gdLst>
                              <a:gd name="T0" fmla="*/ 4560 w 4738"/>
                              <a:gd name="T1" fmla="*/ 0 h 442"/>
                              <a:gd name="T2" fmla="*/ 177 w 4738"/>
                              <a:gd name="T3" fmla="*/ 0 h 442"/>
                              <a:gd name="T4" fmla="*/ 110 w 4738"/>
                              <a:gd name="T5" fmla="*/ 9 h 442"/>
                              <a:gd name="T6" fmla="*/ 52 w 4738"/>
                              <a:gd name="T7" fmla="*/ 47 h 442"/>
                              <a:gd name="T8" fmla="*/ 14 w 4738"/>
                              <a:gd name="T9" fmla="*/ 105 h 442"/>
                              <a:gd name="T10" fmla="*/ 0 w 4738"/>
                              <a:gd name="T11" fmla="*/ 172 h 442"/>
                              <a:gd name="T12" fmla="*/ 0 w 4738"/>
                              <a:gd name="T13" fmla="*/ 264 h 442"/>
                              <a:gd name="T14" fmla="*/ 14 w 4738"/>
                              <a:gd name="T15" fmla="*/ 331 h 442"/>
                              <a:gd name="T16" fmla="*/ 52 w 4738"/>
                              <a:gd name="T17" fmla="*/ 388 h 442"/>
                              <a:gd name="T18" fmla="*/ 110 w 4738"/>
                              <a:gd name="T19" fmla="*/ 427 h 442"/>
                              <a:gd name="T20" fmla="*/ 177 w 4738"/>
                              <a:gd name="T21" fmla="*/ 441 h 442"/>
                              <a:gd name="T22" fmla="*/ 4560 w 4738"/>
                              <a:gd name="T23" fmla="*/ 441 h 442"/>
                              <a:gd name="T24" fmla="*/ 4627 w 4738"/>
                              <a:gd name="T25" fmla="*/ 427 h 442"/>
                              <a:gd name="T26" fmla="*/ 4684 w 4738"/>
                              <a:gd name="T27" fmla="*/ 388 h 442"/>
                              <a:gd name="T28" fmla="*/ 4723 w 4738"/>
                              <a:gd name="T29" fmla="*/ 331 h 442"/>
                              <a:gd name="T30" fmla="*/ 4737 w 4738"/>
                              <a:gd name="T31" fmla="*/ 264 h 442"/>
                              <a:gd name="T32" fmla="*/ 4737 w 4738"/>
                              <a:gd name="T33" fmla="*/ 172 h 442"/>
                              <a:gd name="T34" fmla="*/ 4723 w 4738"/>
                              <a:gd name="T35" fmla="*/ 105 h 442"/>
                              <a:gd name="T36" fmla="*/ 4684 w 4738"/>
                              <a:gd name="T37" fmla="*/ 47 h 442"/>
                              <a:gd name="T38" fmla="*/ 4627 w 4738"/>
                              <a:gd name="T39" fmla="*/ 9 h 442"/>
                              <a:gd name="T40" fmla="*/ 4560 w 4738"/>
                              <a:gd name="T41" fmla="*/ 0 h 4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4738" h="442">
                                <a:moveTo>
                                  <a:pt x="4560" y="0"/>
                                </a:moveTo>
                                <a:lnTo>
                                  <a:pt x="177" y="0"/>
                                </a:lnTo>
                                <a:lnTo>
                                  <a:pt x="110" y="9"/>
                                </a:lnTo>
                                <a:lnTo>
                                  <a:pt x="52" y="47"/>
                                </a:lnTo>
                                <a:lnTo>
                                  <a:pt x="14" y="105"/>
                                </a:lnTo>
                                <a:lnTo>
                                  <a:pt x="0" y="172"/>
                                </a:lnTo>
                                <a:lnTo>
                                  <a:pt x="0" y="264"/>
                                </a:lnTo>
                                <a:lnTo>
                                  <a:pt x="14" y="331"/>
                                </a:lnTo>
                                <a:lnTo>
                                  <a:pt x="52" y="388"/>
                                </a:lnTo>
                                <a:lnTo>
                                  <a:pt x="110" y="427"/>
                                </a:lnTo>
                                <a:lnTo>
                                  <a:pt x="177" y="441"/>
                                </a:lnTo>
                                <a:lnTo>
                                  <a:pt x="4560" y="441"/>
                                </a:lnTo>
                                <a:lnTo>
                                  <a:pt x="4627" y="427"/>
                                </a:lnTo>
                                <a:lnTo>
                                  <a:pt x="4684" y="388"/>
                                </a:lnTo>
                                <a:lnTo>
                                  <a:pt x="4723" y="331"/>
                                </a:lnTo>
                                <a:lnTo>
                                  <a:pt x="4737" y="264"/>
                                </a:lnTo>
                                <a:lnTo>
                                  <a:pt x="4737" y="172"/>
                                </a:lnTo>
                                <a:lnTo>
                                  <a:pt x="4723" y="105"/>
                                </a:lnTo>
                                <a:lnTo>
                                  <a:pt x="4684" y="47"/>
                                </a:lnTo>
                                <a:lnTo>
                                  <a:pt x="4627" y="9"/>
                                </a:lnTo>
                                <a:lnTo>
                                  <a:pt x="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" name="Group 99"/>
                        <wpg:cNvGrpSpPr>
                          <a:grpSpLocks/>
                        </wpg:cNvGrpSpPr>
                        <wpg:grpSpPr bwMode="auto">
                          <a:xfrm>
                            <a:off x="566" y="2308"/>
                            <a:ext cx="4748" cy="452"/>
                            <a:chOff x="566" y="2308"/>
                            <a:chExt cx="4748" cy="452"/>
                          </a:xfrm>
                        </wpg:grpSpPr>
                        <wps:wsp>
                          <wps:cNvPr id="100" name="Freeform 100"/>
                          <wps:cNvSpPr>
                            <a:spLocks/>
                          </wps:cNvSpPr>
                          <wps:spPr bwMode="auto">
                            <a:xfrm>
                              <a:off x="566" y="2308"/>
                              <a:ext cx="4748" cy="452"/>
                            </a:xfrm>
                            <a:custGeom>
                              <a:avLst/>
                              <a:gdLst>
                                <a:gd name="T0" fmla="*/ 52 w 4748"/>
                                <a:gd name="T1" fmla="*/ 52 h 452"/>
                                <a:gd name="T2" fmla="*/ 14 w 4748"/>
                                <a:gd name="T3" fmla="*/ 110 h 452"/>
                                <a:gd name="T4" fmla="*/ 0 w 4748"/>
                                <a:gd name="T5" fmla="*/ 177 h 452"/>
                                <a:gd name="T6" fmla="*/ 0 w 4748"/>
                                <a:gd name="T7" fmla="*/ 268 h 452"/>
                                <a:gd name="T8" fmla="*/ 14 w 4748"/>
                                <a:gd name="T9" fmla="*/ 340 h 452"/>
                                <a:gd name="T10" fmla="*/ 52 w 4748"/>
                                <a:gd name="T11" fmla="*/ 398 h 452"/>
                                <a:gd name="T12" fmla="*/ 110 w 4748"/>
                                <a:gd name="T13" fmla="*/ 436 h 452"/>
                                <a:gd name="T14" fmla="*/ 182 w 4748"/>
                                <a:gd name="T15" fmla="*/ 451 h 452"/>
                                <a:gd name="T16" fmla="*/ 4564 w 4748"/>
                                <a:gd name="T17" fmla="*/ 451 h 452"/>
                                <a:gd name="T18" fmla="*/ 4612 w 4748"/>
                                <a:gd name="T19" fmla="*/ 441 h 452"/>
                                <a:gd name="T20" fmla="*/ 182 w 4748"/>
                                <a:gd name="T21" fmla="*/ 441 h 452"/>
                                <a:gd name="T22" fmla="*/ 115 w 4748"/>
                                <a:gd name="T23" fmla="*/ 427 h 452"/>
                                <a:gd name="T24" fmla="*/ 62 w 4748"/>
                                <a:gd name="T25" fmla="*/ 393 h 452"/>
                                <a:gd name="T26" fmla="*/ 23 w 4748"/>
                                <a:gd name="T27" fmla="*/ 336 h 452"/>
                                <a:gd name="T28" fmla="*/ 9 w 4748"/>
                                <a:gd name="T29" fmla="*/ 268 h 452"/>
                                <a:gd name="T30" fmla="*/ 9 w 4748"/>
                                <a:gd name="T31" fmla="*/ 177 h 452"/>
                                <a:gd name="T32" fmla="*/ 23 w 4748"/>
                                <a:gd name="T33" fmla="*/ 115 h 452"/>
                                <a:gd name="T34" fmla="*/ 62 w 4748"/>
                                <a:gd name="T35" fmla="*/ 57 h 452"/>
                                <a:gd name="T36" fmla="*/ 52 w 4748"/>
                                <a:gd name="T37" fmla="*/ 52 h 4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4748" h="452">
                                  <a:moveTo>
                                    <a:pt x="52" y="52"/>
                                  </a:moveTo>
                                  <a:lnTo>
                                    <a:pt x="14" y="110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0" y="268"/>
                                  </a:lnTo>
                                  <a:lnTo>
                                    <a:pt x="14" y="340"/>
                                  </a:lnTo>
                                  <a:lnTo>
                                    <a:pt x="52" y="398"/>
                                  </a:lnTo>
                                  <a:lnTo>
                                    <a:pt x="110" y="436"/>
                                  </a:lnTo>
                                  <a:lnTo>
                                    <a:pt x="182" y="451"/>
                                  </a:lnTo>
                                  <a:lnTo>
                                    <a:pt x="4564" y="451"/>
                                  </a:lnTo>
                                  <a:lnTo>
                                    <a:pt x="4612" y="441"/>
                                  </a:lnTo>
                                  <a:lnTo>
                                    <a:pt x="182" y="441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62" y="393"/>
                                  </a:lnTo>
                                  <a:lnTo>
                                    <a:pt x="23" y="336"/>
                                  </a:lnTo>
                                  <a:lnTo>
                                    <a:pt x="9" y="268"/>
                                  </a:lnTo>
                                  <a:lnTo>
                                    <a:pt x="9" y="177"/>
                                  </a:lnTo>
                                  <a:lnTo>
                                    <a:pt x="23" y="115"/>
                                  </a:lnTo>
                                  <a:lnTo>
                                    <a:pt x="62" y="57"/>
                                  </a:lnTo>
                                  <a:lnTo>
                                    <a:pt x="52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101"/>
                          <wps:cNvSpPr>
                            <a:spLocks/>
                          </wps:cNvSpPr>
                          <wps:spPr bwMode="auto">
                            <a:xfrm>
                              <a:off x="566" y="2308"/>
                              <a:ext cx="4748" cy="452"/>
                            </a:xfrm>
                            <a:custGeom>
                              <a:avLst/>
                              <a:gdLst>
                                <a:gd name="T0" fmla="*/ 4636 w 4748"/>
                                <a:gd name="T1" fmla="*/ 9 h 452"/>
                                <a:gd name="T2" fmla="*/ 4564 w 4748"/>
                                <a:gd name="T3" fmla="*/ 9 h 452"/>
                                <a:gd name="T4" fmla="*/ 4632 w 4748"/>
                                <a:gd name="T5" fmla="*/ 19 h 452"/>
                                <a:gd name="T6" fmla="*/ 4684 w 4748"/>
                                <a:gd name="T7" fmla="*/ 57 h 452"/>
                                <a:gd name="T8" fmla="*/ 4723 w 4748"/>
                                <a:gd name="T9" fmla="*/ 115 h 452"/>
                                <a:gd name="T10" fmla="*/ 4737 w 4748"/>
                                <a:gd name="T11" fmla="*/ 177 h 452"/>
                                <a:gd name="T12" fmla="*/ 4737 w 4748"/>
                                <a:gd name="T13" fmla="*/ 268 h 452"/>
                                <a:gd name="T14" fmla="*/ 4723 w 4748"/>
                                <a:gd name="T15" fmla="*/ 336 h 452"/>
                                <a:gd name="T16" fmla="*/ 4684 w 4748"/>
                                <a:gd name="T17" fmla="*/ 393 h 452"/>
                                <a:gd name="T18" fmla="*/ 4632 w 4748"/>
                                <a:gd name="T19" fmla="*/ 427 h 452"/>
                                <a:gd name="T20" fmla="*/ 4564 w 4748"/>
                                <a:gd name="T21" fmla="*/ 441 h 452"/>
                                <a:gd name="T22" fmla="*/ 4612 w 4748"/>
                                <a:gd name="T23" fmla="*/ 441 h 452"/>
                                <a:gd name="T24" fmla="*/ 4636 w 4748"/>
                                <a:gd name="T25" fmla="*/ 436 h 452"/>
                                <a:gd name="T26" fmla="*/ 4694 w 4748"/>
                                <a:gd name="T27" fmla="*/ 398 h 452"/>
                                <a:gd name="T28" fmla="*/ 4732 w 4748"/>
                                <a:gd name="T29" fmla="*/ 340 h 452"/>
                                <a:gd name="T30" fmla="*/ 4747 w 4748"/>
                                <a:gd name="T31" fmla="*/ 268 h 452"/>
                                <a:gd name="T32" fmla="*/ 4747 w 4748"/>
                                <a:gd name="T33" fmla="*/ 177 h 452"/>
                                <a:gd name="T34" fmla="*/ 4732 w 4748"/>
                                <a:gd name="T35" fmla="*/ 110 h 452"/>
                                <a:gd name="T36" fmla="*/ 4694 w 4748"/>
                                <a:gd name="T37" fmla="*/ 52 h 452"/>
                                <a:gd name="T38" fmla="*/ 4636 w 4748"/>
                                <a:gd name="T39" fmla="*/ 9 h 4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4748" h="452">
                                  <a:moveTo>
                                    <a:pt x="4636" y="9"/>
                                  </a:moveTo>
                                  <a:lnTo>
                                    <a:pt x="4564" y="9"/>
                                  </a:lnTo>
                                  <a:lnTo>
                                    <a:pt x="4632" y="19"/>
                                  </a:lnTo>
                                  <a:lnTo>
                                    <a:pt x="4684" y="57"/>
                                  </a:lnTo>
                                  <a:lnTo>
                                    <a:pt x="4723" y="115"/>
                                  </a:lnTo>
                                  <a:lnTo>
                                    <a:pt x="4737" y="177"/>
                                  </a:lnTo>
                                  <a:lnTo>
                                    <a:pt x="4737" y="268"/>
                                  </a:lnTo>
                                  <a:lnTo>
                                    <a:pt x="4723" y="336"/>
                                  </a:lnTo>
                                  <a:lnTo>
                                    <a:pt x="4684" y="393"/>
                                  </a:lnTo>
                                  <a:lnTo>
                                    <a:pt x="4632" y="427"/>
                                  </a:lnTo>
                                  <a:lnTo>
                                    <a:pt x="4564" y="441"/>
                                  </a:lnTo>
                                  <a:lnTo>
                                    <a:pt x="4612" y="441"/>
                                  </a:lnTo>
                                  <a:lnTo>
                                    <a:pt x="4636" y="436"/>
                                  </a:lnTo>
                                  <a:lnTo>
                                    <a:pt x="4694" y="398"/>
                                  </a:lnTo>
                                  <a:lnTo>
                                    <a:pt x="4732" y="340"/>
                                  </a:lnTo>
                                  <a:lnTo>
                                    <a:pt x="4747" y="268"/>
                                  </a:lnTo>
                                  <a:lnTo>
                                    <a:pt x="4747" y="177"/>
                                  </a:lnTo>
                                  <a:lnTo>
                                    <a:pt x="4732" y="110"/>
                                  </a:lnTo>
                                  <a:lnTo>
                                    <a:pt x="4694" y="52"/>
                                  </a:lnTo>
                                  <a:lnTo>
                                    <a:pt x="4636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02"/>
                          <wps:cNvSpPr>
                            <a:spLocks/>
                          </wps:cNvSpPr>
                          <wps:spPr bwMode="auto">
                            <a:xfrm>
                              <a:off x="566" y="2308"/>
                              <a:ext cx="4748" cy="452"/>
                            </a:xfrm>
                            <a:custGeom>
                              <a:avLst/>
                              <a:gdLst>
                                <a:gd name="T0" fmla="*/ 4564 w 4748"/>
                                <a:gd name="T1" fmla="*/ 0 h 452"/>
                                <a:gd name="T2" fmla="*/ 182 w 4748"/>
                                <a:gd name="T3" fmla="*/ 0 h 452"/>
                                <a:gd name="T4" fmla="*/ 110 w 4748"/>
                                <a:gd name="T5" fmla="*/ 9 h 452"/>
                                <a:gd name="T6" fmla="*/ 52 w 4748"/>
                                <a:gd name="T7" fmla="*/ 52 h 452"/>
                                <a:gd name="T8" fmla="*/ 62 w 4748"/>
                                <a:gd name="T9" fmla="*/ 57 h 452"/>
                                <a:gd name="T10" fmla="*/ 115 w 4748"/>
                                <a:gd name="T11" fmla="*/ 19 h 452"/>
                                <a:gd name="T12" fmla="*/ 182 w 4748"/>
                                <a:gd name="T13" fmla="*/ 9 h 452"/>
                                <a:gd name="T14" fmla="*/ 4636 w 4748"/>
                                <a:gd name="T15" fmla="*/ 9 h 452"/>
                                <a:gd name="T16" fmla="*/ 4564 w 4748"/>
                                <a:gd name="T17" fmla="*/ 0 h 4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748" h="452">
                                  <a:moveTo>
                                    <a:pt x="4564" y="0"/>
                                  </a:moveTo>
                                  <a:lnTo>
                                    <a:pt x="182" y="0"/>
                                  </a:lnTo>
                                  <a:lnTo>
                                    <a:pt x="110" y="9"/>
                                  </a:lnTo>
                                  <a:lnTo>
                                    <a:pt x="52" y="52"/>
                                  </a:lnTo>
                                  <a:lnTo>
                                    <a:pt x="62" y="57"/>
                                  </a:lnTo>
                                  <a:lnTo>
                                    <a:pt x="115" y="19"/>
                                  </a:lnTo>
                                  <a:lnTo>
                                    <a:pt x="182" y="9"/>
                                  </a:lnTo>
                                  <a:lnTo>
                                    <a:pt x="4636" y="9"/>
                                  </a:lnTo>
                                  <a:lnTo>
                                    <a:pt x="45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3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566" y="2308"/>
                            <a:ext cx="4748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before="42"/>
                                <w:ind w:left="460"/>
                                <w:jc w:val="left"/>
                                <w:rPr>
                                  <w:rFonts w:ascii="Aardvark" w:hAnsi="Aardvark" w:cs="Aardvark"/>
                                  <w:color w:val="FFFFFF"/>
                                  <w:spacing w:val="-4"/>
                                  <w:sz w:val="25"/>
                                  <w:szCs w:val="25"/>
                                </w:rPr>
                              </w:pPr>
                              <w:r>
                                <w:rPr>
                                  <w:rFonts w:ascii="Aardvark" w:hAnsi="Aardvark" w:cs="Aardvark"/>
                                  <w:color w:val="FFFFFF"/>
                                  <w:sz w:val="25"/>
                                  <w:szCs w:val="25"/>
                                </w:rPr>
                                <w:t>ÌÓ</w:t>
                              </w:r>
                              <w:r>
                                <w:rPr>
                                  <w:rFonts w:ascii="Aardvark" w:hAnsi="Aardvark" w:cs="Aardvark"/>
                                  <w:color w:val="FFFFFF"/>
                                  <w:spacing w:val="33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Aardvark" w:hAnsi="Aardvark" w:cs="Aardvark"/>
                                  <w:color w:val="FFFFFF"/>
                                  <w:sz w:val="25"/>
                                  <w:szCs w:val="25"/>
                                </w:rPr>
                                <w:t>«ÊÅÄÐÎÂÑÊÀß</w:t>
                              </w:r>
                              <w:r>
                                <w:rPr>
                                  <w:rFonts w:ascii="Aardvark" w:hAnsi="Aardvark" w:cs="Aardvark"/>
                                  <w:color w:val="FFFFFF"/>
                                  <w:spacing w:val="28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Aardvark" w:hAnsi="Aardvark" w:cs="Aardvark"/>
                                  <w:color w:val="FFFFFF"/>
                                  <w:spacing w:val="-4"/>
                                  <w:sz w:val="25"/>
                                  <w:szCs w:val="25"/>
                                </w:rPr>
                                <w:t>ÖÁÑ»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071" style="position:absolute;left:0;text-align:left;margin-left:28.3pt;margin-top:115.4pt;width:237.4pt;height:22.6pt;z-index:251656704;mso-position-horizontal-relative:page;mso-position-vertical-relative:text" coordorigin="566,2308" coordsize="4748,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" o:allowincell="f">
                <v:shape id="Freeform 98" o:spid="_x0000_s1072" style="position:absolute;left:571;top:2312;width:4738;height:442;visibility:visible;mso-wrap-style:square;v-text-anchor:top" coordsize="4738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YQZMMA&#10;AADbAAAADwAAAGRycy9kb3ducmV2LnhtbESPT4vCMBTE78J+h/AWvMia6kHc2ijLgqAn8c8e9vZo&#10;nk21eSlNtNVPbwTB4zDzm2GyRWcrcaXGl44VjIYJCOLc6ZILBYf98msKwgdkjZVjUnAjD4v5Ry/D&#10;VLuWt3TdhULEEvYpKjAh1KmUPjdk0Q9dTRy9o2sshiibQuoG21huKzlOkom0WHJcMFjTr6H8vLtY&#10;Bd/TEsO//xuf2vV9fx9stu1oaZTqf3Y/MxCBuvAOv+iVfnLw/BJ/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GYQZMMAAADbAAAADwAAAAAAAAAAAAAAAACYAgAAZHJzL2Rv&#10;d25yZXYueG1sUEsFBgAAAAAEAAQA9QAAAIgDAAAAAA==&#10;" path="m4560,l177,,110,9,52,47,14,105,,172r,92l14,331r38,57l110,427r67,14l4560,441r67,-14l4684,388r39,-57l4737,264r,-92l4723,105,4684,47,4627,9,4560,xe" fillcolor="#666" stroked="f">
                  <v:path arrowok="t" o:connecttype="custom" o:connectlocs="4560,0;177,0;110,9;52,47;14,105;0,172;0,264;14,331;52,388;110,427;177,441;4560,441;4627,427;4684,388;4723,331;4737,264;4737,172;4723,105;4684,47;4627,9;4560,0" o:connectangles="0,0,0,0,0,0,0,0,0,0,0,0,0,0,0,0,0,0,0,0,0"/>
                </v:shape>
                <v:group id="Group 99" o:spid="_x0000_s1073" style="position:absolute;left:566;top:2308;width:4748;height:452" coordorigin="566,2308" coordsize="4748,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100" o:spid="_x0000_s1074" style="position:absolute;left:566;top:2308;width:4748;height:452;visibility:visible;mso-wrap-style:square;v-text-anchor:top" coordsize="4748,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iYS8YA&#10;AADcAAAADwAAAGRycy9kb3ducmV2LnhtbESPQWsCMRCF74X+hzCF3mq2SqWsRiktRSn0oBbE27gZ&#10;d9cmkyVJdf33nYPgbYb35r1vpvPeO3WimNrABp4HBSjiKtiWawM/m8+nV1ApI1t0gcnAhRLMZ/d3&#10;UyxtOPOKTutcKwnhVKKBJueu1DpVDXlMg9ARi3YI0WOWNdbaRjxLuHd6WBRj7bFlaWiwo/eGqt/1&#10;nzfwNdrG4+Jloy+7uF/1w2V27uPbmMeH/m0CKlOfb+br9dIKfiH48oxMoG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iYS8YAAADcAAAADwAAAAAAAAAAAAAAAACYAgAAZHJz&#10;L2Rvd25yZXYueG1sUEsFBgAAAAAEAAQA9QAAAIsDAAAAAA==&#10;" path="m52,52l14,110,,177r,91l14,340r38,58l110,436r72,15l4564,451r48,-10l182,441,115,427,62,393,23,336,9,268r,-91l23,115,62,57,52,52xe" fillcolor="black" stroked="f">
                    <v:path arrowok="t" o:connecttype="custom" o:connectlocs="52,52;14,110;0,177;0,268;14,340;52,398;110,436;182,451;4564,451;4612,441;182,441;115,427;62,393;23,336;9,268;9,177;23,115;62,57;52,52" o:connectangles="0,0,0,0,0,0,0,0,0,0,0,0,0,0,0,0,0,0,0"/>
                  </v:shape>
                  <v:shape id="Freeform 101" o:spid="_x0000_s1075" style="position:absolute;left:566;top:2308;width:4748;height:452;visibility:visible;mso-wrap-style:square;v-text-anchor:top" coordsize="4748,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Q90MMA&#10;AADcAAAADwAAAGRycy9kb3ducmV2LnhtbERPS2sCMRC+F/ofwhS81ayKIqtRSosoBQ8+QLyNm+nu&#10;tslkSVJd/70RBG/z8T1nOm+tEWfyoXasoNfNQBAXTtdcKtjvFu9jECEiazSOScGVAsxnry9TzLW7&#10;8IbO21iKFMIhRwVVjE0uZSgqshi6riFO3I/zFmOCvpTa4yWFWyP7WTaSFmtODRU29FlR8bf9twq+&#10;Bwf/uxzu5PXoT5u2v4rGfK2V6ry1HxMQkdr4FD/cK53mZz24P5Muk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Q90MMAAADcAAAADwAAAAAAAAAAAAAAAACYAgAAZHJzL2Rv&#10;d25yZXYueG1sUEsFBgAAAAAEAAQA9QAAAIgDAAAAAA==&#10;" path="m4636,9r-72,l4632,19r52,38l4723,115r14,62l4737,268r-14,68l4684,393r-52,34l4564,441r48,l4636,436r58,-38l4732,340r15,-72l4747,177r-15,-67l4694,52,4636,9xe" fillcolor="black" stroked="f">
                    <v:path arrowok="t" o:connecttype="custom" o:connectlocs="4636,9;4564,9;4632,19;4684,57;4723,115;4737,177;4737,268;4723,336;4684,393;4632,427;4564,441;4612,441;4636,436;4694,398;4732,340;4747,268;4747,177;4732,110;4694,52;4636,9" o:connectangles="0,0,0,0,0,0,0,0,0,0,0,0,0,0,0,0,0,0,0,0"/>
                  </v:shape>
                  <v:shape id="Freeform 102" o:spid="_x0000_s1076" style="position:absolute;left:566;top:2308;width:4748;height:452;visibility:visible;mso-wrap-style:square;v-text-anchor:top" coordsize="4748,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ajp8MA&#10;AADcAAAADwAAAGRycy9kb3ducmV2LnhtbERPTWsCMRC9F/ofwhR6q1m3tMhqFGkplYIHXUG8jZtx&#10;dzWZLEmq679vhIK3ebzPmcx6a8SZfGgdKxgOMhDEldMt1wo25dfLCESIyBqNY1JwpQCz6ePDBAvt&#10;Lryi8zrWIoVwKFBBE2NXSBmqhiyGgeuIE3dw3mJM0NdSe7ykcGtknmXv0mLLqaHBjj4aqk7rX6vg&#10;53Xrj99vpbzu/H7V54tozOdSqeenfj4GEamPd/G/e6HT/CyH2zPp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ajp8MAAADcAAAADwAAAAAAAAAAAAAAAACYAgAAZHJzL2Rv&#10;d25yZXYueG1sUEsFBgAAAAAEAAQA9QAAAIgDAAAAAA==&#10;" path="m4564,l182,,110,9,52,52r10,5l115,19,182,9r4454,l4564,xe" fillcolor="black" stroked="f">
                    <v:path arrowok="t" o:connecttype="custom" o:connectlocs="4564,0;182,0;110,9;52,52;62,57;115,19;182,9;4636,9;4564,0" o:connectangles="0,0,0,0,0,0,0,0,0"/>
                  </v:shape>
                </v:group>
                <v:shape id="Text Box 103" o:spid="_x0000_s1077" type="#_x0000_t202" style="position:absolute;left:566;top:2308;width:4748;height: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PmMIA&#10;AADcAAAADwAAAGRycy9kb3ducmV2LnhtbERPTWsCMRC9F/wPYYTeamIL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M+YwgAAANwAAAAPAAAAAAAAAAAAAAAAAJgCAABkcnMvZG93&#10;bnJldi54bWxQSwUGAAAAAAQABAD1AAAAhwMAAAAA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before="42"/>
                          <w:ind w:left="460"/>
                          <w:jc w:val="left"/>
                          <w:rPr>
                            <w:rFonts w:ascii="Aardvark" w:hAnsi="Aardvark" w:cs="Aardvark"/>
                            <w:color w:val="FFFFFF"/>
                            <w:spacing w:val="-4"/>
                            <w:sz w:val="25"/>
                            <w:szCs w:val="25"/>
                          </w:rPr>
                        </w:pPr>
                        <w:r>
                          <w:rPr>
                            <w:rFonts w:ascii="Aardvark" w:hAnsi="Aardvark" w:cs="Aardvark"/>
                            <w:color w:val="FFFFFF"/>
                            <w:sz w:val="25"/>
                            <w:szCs w:val="25"/>
                          </w:rPr>
                          <w:t>ÌÓ</w:t>
                        </w:r>
                        <w:r>
                          <w:rPr>
                            <w:rFonts w:ascii="Aardvark" w:hAnsi="Aardvark" w:cs="Aardvark"/>
                            <w:color w:val="FFFFFF"/>
                            <w:spacing w:val="33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Aardvark" w:hAnsi="Aardvark" w:cs="Aardvark"/>
                            <w:color w:val="FFFFFF"/>
                            <w:sz w:val="25"/>
                            <w:szCs w:val="25"/>
                          </w:rPr>
                          <w:t>«ÊÅÄÐÎÂÑÊÀß</w:t>
                        </w:r>
                        <w:r>
                          <w:rPr>
                            <w:rFonts w:ascii="Aardvark" w:hAnsi="Aardvark" w:cs="Aardvark"/>
                            <w:color w:val="FFFFFF"/>
                            <w:spacing w:val="28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Aardvark" w:hAnsi="Aardvark" w:cs="Aardvark"/>
                            <w:color w:val="FFFFFF"/>
                            <w:spacing w:val="-4"/>
                            <w:sz w:val="25"/>
                            <w:szCs w:val="25"/>
                          </w:rPr>
                          <w:t>ÖÁÑ»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B32A7">
        <w:rPr>
          <w:spacing w:val="-2"/>
        </w:rPr>
        <w:t>поэзии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>и</w:t>
      </w:r>
      <w:r w:rsidR="008B32A7">
        <w:rPr>
          <w:spacing w:val="-8"/>
        </w:rPr>
        <w:t xml:space="preserve"> </w:t>
      </w:r>
      <w:r w:rsidR="008B32A7">
        <w:rPr>
          <w:spacing w:val="-2"/>
        </w:rPr>
        <w:t>прозы</w:t>
      </w:r>
      <w:r w:rsidR="008B32A7">
        <w:rPr>
          <w:spacing w:val="-6"/>
        </w:rPr>
        <w:t xml:space="preserve"> </w:t>
      </w:r>
      <w:r w:rsidR="008B32A7">
        <w:rPr>
          <w:spacing w:val="-2"/>
        </w:rPr>
        <w:t>"По</w:t>
      </w:r>
      <w:r w:rsidR="008B32A7">
        <w:rPr>
          <w:spacing w:val="-13"/>
        </w:rPr>
        <w:t xml:space="preserve"> </w:t>
      </w:r>
      <w:r w:rsidR="008B32A7">
        <w:rPr>
          <w:spacing w:val="-2"/>
        </w:rPr>
        <w:t>тропам</w:t>
      </w:r>
      <w:r w:rsidR="008B32A7">
        <w:rPr>
          <w:spacing w:val="-10"/>
        </w:rPr>
        <w:t xml:space="preserve"> </w:t>
      </w:r>
      <w:r w:rsidR="008B32A7">
        <w:rPr>
          <w:spacing w:val="-2"/>
        </w:rPr>
        <w:t>познания".</w:t>
      </w:r>
      <w:r w:rsidR="008B32A7">
        <w:rPr>
          <w:spacing w:val="-3"/>
        </w:rPr>
        <w:t xml:space="preserve"> </w:t>
      </w:r>
      <w:r w:rsidR="008B32A7">
        <w:rPr>
          <w:spacing w:val="-2"/>
        </w:rPr>
        <w:t xml:space="preserve">Благодарственные </w:t>
      </w:r>
      <w:r w:rsidR="008B32A7">
        <w:rPr>
          <w:spacing w:val="-4"/>
        </w:rPr>
        <w:t>письма</w:t>
      </w:r>
      <w:r w:rsidR="008B32A7">
        <w:rPr>
          <w:spacing w:val="-12"/>
        </w:rPr>
        <w:t xml:space="preserve"> </w:t>
      </w:r>
      <w:r w:rsidR="008B32A7">
        <w:rPr>
          <w:spacing w:val="-4"/>
        </w:rPr>
        <w:t>Администрации</w:t>
      </w:r>
      <w:r w:rsidR="008B32A7">
        <w:rPr>
          <w:spacing w:val="-13"/>
        </w:rPr>
        <w:t xml:space="preserve"> </w:t>
      </w:r>
      <w:r w:rsidR="008B32A7">
        <w:rPr>
          <w:spacing w:val="-4"/>
        </w:rPr>
        <w:t>города</w:t>
      </w:r>
      <w:r w:rsidR="008B32A7">
        <w:rPr>
          <w:spacing w:val="-12"/>
        </w:rPr>
        <w:t xml:space="preserve"> </w:t>
      </w:r>
      <w:r w:rsidR="008B32A7">
        <w:rPr>
          <w:spacing w:val="-4"/>
        </w:rPr>
        <w:t>получили</w:t>
      </w:r>
      <w:r w:rsidR="008B32A7">
        <w:rPr>
          <w:spacing w:val="-13"/>
        </w:rPr>
        <w:t xml:space="preserve"> </w:t>
      </w:r>
      <w:r w:rsidR="008B32A7">
        <w:rPr>
          <w:spacing w:val="-4"/>
        </w:rPr>
        <w:t>организаторы</w:t>
      </w:r>
      <w:r w:rsidR="008B32A7">
        <w:rPr>
          <w:spacing w:val="-10"/>
        </w:rPr>
        <w:t xml:space="preserve"> </w:t>
      </w:r>
      <w:r w:rsidR="008B32A7">
        <w:rPr>
          <w:spacing w:val="-4"/>
        </w:rPr>
        <w:t>во- лонтёрских</w:t>
      </w:r>
      <w:r w:rsidR="008B32A7">
        <w:rPr>
          <w:spacing w:val="-13"/>
        </w:rPr>
        <w:t xml:space="preserve"> </w:t>
      </w:r>
      <w:r w:rsidR="008B32A7">
        <w:rPr>
          <w:spacing w:val="-4"/>
        </w:rPr>
        <w:t>движений</w:t>
      </w:r>
      <w:r w:rsidR="008B32A7">
        <w:rPr>
          <w:spacing w:val="-25"/>
        </w:rPr>
        <w:t xml:space="preserve"> </w:t>
      </w:r>
      <w:r w:rsidR="008B32A7">
        <w:rPr>
          <w:spacing w:val="-4"/>
        </w:rPr>
        <w:t>и,</w:t>
      </w:r>
      <w:r w:rsidR="008B32A7">
        <w:rPr>
          <w:spacing w:val="-16"/>
        </w:rPr>
        <w:t xml:space="preserve"> </w:t>
      </w:r>
      <w:r w:rsidR="008B32A7">
        <w:rPr>
          <w:spacing w:val="-4"/>
        </w:rPr>
        <w:t>конечно,</w:t>
      </w:r>
      <w:r w:rsidR="008B32A7">
        <w:rPr>
          <w:spacing w:val="-21"/>
        </w:rPr>
        <w:t xml:space="preserve"> </w:t>
      </w:r>
      <w:r w:rsidR="008B32A7">
        <w:rPr>
          <w:spacing w:val="-4"/>
        </w:rPr>
        <w:t>заслуженные</w:t>
      </w:r>
      <w:r w:rsidR="008B32A7">
        <w:rPr>
          <w:spacing w:val="-24"/>
        </w:rPr>
        <w:t xml:space="preserve"> </w:t>
      </w:r>
      <w:r w:rsidR="008B32A7">
        <w:rPr>
          <w:spacing w:val="-4"/>
        </w:rPr>
        <w:t>награды</w:t>
      </w:r>
      <w:r w:rsidR="008B32A7">
        <w:rPr>
          <w:spacing w:val="-18"/>
        </w:rPr>
        <w:t xml:space="preserve"> </w:t>
      </w:r>
      <w:r w:rsidR="008B32A7">
        <w:rPr>
          <w:spacing w:val="-4"/>
        </w:rPr>
        <w:t xml:space="preserve">до- </w:t>
      </w:r>
      <w:r w:rsidR="008B32A7">
        <w:rPr>
          <w:spacing w:val="-6"/>
        </w:rPr>
        <w:t>стались</w:t>
      </w:r>
      <w:r w:rsidR="008B32A7">
        <w:rPr>
          <w:spacing w:val="-16"/>
        </w:rPr>
        <w:t xml:space="preserve"> </w:t>
      </w:r>
      <w:r w:rsidR="008B32A7">
        <w:rPr>
          <w:spacing w:val="-6"/>
        </w:rPr>
        <w:t>участникам</w:t>
      </w:r>
      <w:r w:rsidR="008B32A7">
        <w:rPr>
          <w:spacing w:val="-10"/>
        </w:rPr>
        <w:t xml:space="preserve"> </w:t>
      </w:r>
      <w:r w:rsidR="008B32A7">
        <w:rPr>
          <w:spacing w:val="-6"/>
        </w:rPr>
        <w:t>традиционного</w:t>
      </w:r>
      <w:r w:rsidR="008B32A7">
        <w:rPr>
          <w:spacing w:val="-13"/>
        </w:rPr>
        <w:t xml:space="preserve"> </w:t>
      </w:r>
      <w:r w:rsidR="008B32A7">
        <w:rPr>
          <w:spacing w:val="-6"/>
        </w:rPr>
        <w:t>муници</w:t>
      </w:r>
      <w:r w:rsidR="008B32A7">
        <w:rPr>
          <w:spacing w:val="-6"/>
        </w:rPr>
        <w:t>пального</w:t>
      </w:r>
      <w:r w:rsidR="008B32A7">
        <w:rPr>
          <w:spacing w:val="-20"/>
        </w:rPr>
        <w:t xml:space="preserve"> </w:t>
      </w:r>
      <w:r w:rsidR="008B32A7">
        <w:rPr>
          <w:spacing w:val="-6"/>
        </w:rPr>
        <w:t xml:space="preserve">конкур- </w:t>
      </w:r>
      <w:r w:rsidR="008B32A7">
        <w:t xml:space="preserve">са "Лучший дворик". Также были поощрены участники и </w:t>
      </w:r>
      <w:r w:rsidR="008B32A7">
        <w:rPr>
          <w:spacing w:val="-2"/>
        </w:rPr>
        <w:t>координаторы</w:t>
      </w:r>
      <w:r w:rsidR="008B32A7">
        <w:rPr>
          <w:spacing w:val="-18"/>
        </w:rPr>
        <w:t xml:space="preserve"> </w:t>
      </w:r>
      <w:r w:rsidR="008B32A7">
        <w:rPr>
          <w:spacing w:val="-2"/>
        </w:rPr>
        <w:t>областного</w:t>
      </w:r>
      <w:r w:rsidR="008B32A7">
        <w:rPr>
          <w:spacing w:val="-19"/>
        </w:rPr>
        <w:t xml:space="preserve"> </w:t>
      </w:r>
      <w:r w:rsidR="008B32A7">
        <w:rPr>
          <w:spacing w:val="-2"/>
        </w:rPr>
        <w:t>конкурса</w:t>
      </w:r>
      <w:r w:rsidR="008B32A7">
        <w:rPr>
          <w:spacing w:val="-19"/>
        </w:rPr>
        <w:t xml:space="preserve"> </w:t>
      </w:r>
      <w:r w:rsidR="008B32A7">
        <w:rPr>
          <w:spacing w:val="-2"/>
        </w:rPr>
        <w:t>"Читаем</w:t>
      </w:r>
      <w:r w:rsidR="008B32A7">
        <w:rPr>
          <w:spacing w:val="-17"/>
        </w:rPr>
        <w:t xml:space="preserve"> </w:t>
      </w:r>
      <w:r w:rsidR="008B32A7">
        <w:rPr>
          <w:spacing w:val="-2"/>
        </w:rPr>
        <w:t>всей</w:t>
      </w:r>
      <w:r w:rsidR="008B32A7">
        <w:rPr>
          <w:spacing w:val="-15"/>
        </w:rPr>
        <w:t xml:space="preserve"> </w:t>
      </w:r>
      <w:r w:rsidR="008B32A7">
        <w:rPr>
          <w:spacing w:val="-2"/>
        </w:rPr>
        <w:t xml:space="preserve">семьёй". </w:t>
      </w:r>
      <w:r w:rsidR="008B32A7">
        <w:t>Концертная</w:t>
      </w:r>
      <w:r w:rsidR="008B32A7">
        <w:rPr>
          <w:spacing w:val="80"/>
          <w:w w:val="150"/>
        </w:rPr>
        <w:t xml:space="preserve"> </w:t>
      </w:r>
      <w:r w:rsidR="008B32A7">
        <w:t>программа</w:t>
      </w:r>
      <w:r w:rsidR="008B32A7">
        <w:rPr>
          <w:spacing w:val="80"/>
          <w:w w:val="150"/>
        </w:rPr>
        <w:t xml:space="preserve"> </w:t>
      </w:r>
      <w:r w:rsidR="008B32A7">
        <w:t>прошла,</w:t>
      </w:r>
      <w:r w:rsidR="008B32A7">
        <w:rPr>
          <w:spacing w:val="80"/>
          <w:w w:val="150"/>
        </w:rPr>
        <w:t xml:space="preserve"> </w:t>
      </w:r>
      <w:r w:rsidR="008B32A7">
        <w:t>что</w:t>
      </w:r>
      <w:r w:rsidR="008B32A7">
        <w:rPr>
          <w:spacing w:val="80"/>
          <w:w w:val="150"/>
        </w:rPr>
        <w:t xml:space="preserve"> </w:t>
      </w:r>
      <w:r w:rsidR="008B32A7">
        <w:t>называется,</w:t>
      </w:r>
      <w:r w:rsidR="008B32A7">
        <w:rPr>
          <w:spacing w:val="40"/>
        </w:rPr>
        <w:t xml:space="preserve"> </w:t>
      </w:r>
      <w:r w:rsidR="008B32A7">
        <w:rPr>
          <w:spacing w:val="-2"/>
        </w:rPr>
        <w:t>"на</w:t>
      </w:r>
      <w:r w:rsidR="008B32A7">
        <w:rPr>
          <w:spacing w:val="-11"/>
        </w:rPr>
        <w:t xml:space="preserve"> </w:t>
      </w:r>
      <w:r w:rsidR="008B32A7">
        <w:rPr>
          <w:spacing w:val="-2"/>
        </w:rPr>
        <w:t>одном</w:t>
      </w:r>
      <w:r w:rsidR="008B32A7">
        <w:rPr>
          <w:spacing w:val="-9"/>
        </w:rPr>
        <w:t xml:space="preserve"> </w:t>
      </w:r>
      <w:r w:rsidR="008B32A7">
        <w:rPr>
          <w:spacing w:val="-2"/>
        </w:rPr>
        <w:t>дыхании".</w:t>
      </w:r>
      <w:r w:rsidR="008B32A7">
        <w:rPr>
          <w:spacing w:val="-13"/>
        </w:rPr>
        <w:t xml:space="preserve"> </w:t>
      </w:r>
      <w:r w:rsidR="008B32A7">
        <w:rPr>
          <w:spacing w:val="-2"/>
        </w:rPr>
        <w:t>Свои</w:t>
      </w:r>
      <w:r w:rsidR="008B32A7">
        <w:rPr>
          <w:spacing w:val="-17"/>
        </w:rPr>
        <w:t xml:space="preserve"> </w:t>
      </w:r>
      <w:r w:rsidR="008B32A7">
        <w:rPr>
          <w:spacing w:val="-2"/>
        </w:rPr>
        <w:t>лучшие</w:t>
      </w:r>
      <w:r w:rsidR="008B32A7">
        <w:rPr>
          <w:spacing w:val="-16"/>
        </w:rPr>
        <w:t xml:space="preserve"> </w:t>
      </w:r>
      <w:r w:rsidR="008B32A7">
        <w:rPr>
          <w:spacing w:val="-2"/>
        </w:rPr>
        <w:t>номера</w:t>
      </w:r>
      <w:r w:rsidR="008B32A7">
        <w:rPr>
          <w:spacing w:val="-16"/>
        </w:rPr>
        <w:t xml:space="preserve"> </w:t>
      </w:r>
      <w:r w:rsidR="008B32A7">
        <w:rPr>
          <w:spacing w:val="-2"/>
        </w:rPr>
        <w:t>исполнили</w:t>
      </w:r>
      <w:r w:rsidR="008B32A7">
        <w:rPr>
          <w:spacing w:val="-17"/>
        </w:rPr>
        <w:t xml:space="preserve"> </w:t>
      </w:r>
      <w:r w:rsidR="008B32A7">
        <w:rPr>
          <w:spacing w:val="-2"/>
        </w:rPr>
        <w:t xml:space="preserve">уча- </w:t>
      </w:r>
      <w:r w:rsidR="008B32A7">
        <w:t>щиеся Детской школы искусств, тво</w:t>
      </w:r>
      <w:r w:rsidR="008B32A7">
        <w:t xml:space="preserve">рческие коллективы </w:t>
      </w:r>
      <w:r w:rsidR="008B32A7">
        <w:rPr>
          <w:spacing w:val="-2"/>
        </w:rPr>
        <w:t>и</w:t>
      </w:r>
      <w:r w:rsidR="008B32A7">
        <w:rPr>
          <w:spacing w:val="-20"/>
        </w:rPr>
        <w:t xml:space="preserve"> </w:t>
      </w:r>
      <w:r w:rsidR="008B32A7">
        <w:rPr>
          <w:spacing w:val="-2"/>
        </w:rPr>
        <w:t>солисты</w:t>
      </w:r>
      <w:r w:rsidR="008B32A7">
        <w:rPr>
          <w:spacing w:val="-18"/>
        </w:rPr>
        <w:t xml:space="preserve"> </w:t>
      </w:r>
      <w:r w:rsidR="008B32A7">
        <w:rPr>
          <w:spacing w:val="-2"/>
        </w:rPr>
        <w:t>домов</w:t>
      </w:r>
      <w:r w:rsidR="008B32A7">
        <w:rPr>
          <w:spacing w:val="-19"/>
        </w:rPr>
        <w:t xml:space="preserve"> </w:t>
      </w:r>
      <w:r w:rsidR="008B32A7">
        <w:rPr>
          <w:spacing w:val="-2"/>
        </w:rPr>
        <w:t>культуры.</w:t>
      </w:r>
      <w:r w:rsidR="008B32A7">
        <w:rPr>
          <w:spacing w:val="-16"/>
        </w:rPr>
        <w:t xml:space="preserve"> </w:t>
      </w:r>
      <w:r w:rsidR="008B32A7">
        <w:rPr>
          <w:spacing w:val="-2"/>
        </w:rPr>
        <w:t>Приятно</w:t>
      </w:r>
      <w:r w:rsidR="008B32A7">
        <w:rPr>
          <w:spacing w:val="-19"/>
        </w:rPr>
        <w:t xml:space="preserve"> </w:t>
      </w:r>
      <w:r w:rsidR="008B32A7">
        <w:rPr>
          <w:spacing w:val="-2"/>
        </w:rPr>
        <w:t>было</w:t>
      </w:r>
      <w:r w:rsidR="008B32A7">
        <w:rPr>
          <w:spacing w:val="-19"/>
        </w:rPr>
        <w:t xml:space="preserve"> </w:t>
      </w:r>
      <w:r w:rsidR="008B32A7">
        <w:rPr>
          <w:spacing w:val="-2"/>
        </w:rPr>
        <w:t>видеть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на</w:t>
      </w:r>
      <w:r w:rsidR="008B32A7">
        <w:rPr>
          <w:spacing w:val="-14"/>
        </w:rPr>
        <w:t xml:space="preserve"> </w:t>
      </w:r>
      <w:r w:rsidR="008B32A7">
        <w:rPr>
          <w:spacing w:val="-2"/>
        </w:rPr>
        <w:t xml:space="preserve">сцене </w:t>
      </w:r>
      <w:r w:rsidR="008B32A7">
        <w:t>и школьников,</w:t>
      </w:r>
      <w:r w:rsidR="008B32A7">
        <w:rPr>
          <w:spacing w:val="40"/>
        </w:rPr>
        <w:t xml:space="preserve"> </w:t>
      </w:r>
      <w:r w:rsidR="008B32A7">
        <w:t>которые самостоятельно объединились</w:t>
      </w:r>
      <w:r w:rsidR="008B32A7">
        <w:rPr>
          <w:spacing w:val="40"/>
        </w:rPr>
        <w:t xml:space="preserve"> </w:t>
      </w:r>
      <w:r w:rsidR="008B32A7">
        <w:rPr>
          <w:spacing w:val="-6"/>
        </w:rPr>
        <w:t>в</w:t>
      </w:r>
      <w:r w:rsidR="008B32A7">
        <w:rPr>
          <w:spacing w:val="-20"/>
        </w:rPr>
        <w:t xml:space="preserve"> </w:t>
      </w:r>
      <w:r w:rsidR="008B32A7">
        <w:rPr>
          <w:spacing w:val="-6"/>
        </w:rPr>
        <w:t>танцевальный</w:t>
      </w:r>
      <w:r w:rsidR="008B32A7">
        <w:rPr>
          <w:spacing w:val="-24"/>
        </w:rPr>
        <w:t xml:space="preserve"> </w:t>
      </w:r>
      <w:r w:rsidR="008B32A7">
        <w:rPr>
          <w:spacing w:val="-6"/>
        </w:rPr>
        <w:t>коллектив</w:t>
      </w:r>
      <w:r w:rsidR="008B32A7">
        <w:rPr>
          <w:spacing w:val="-18"/>
        </w:rPr>
        <w:t xml:space="preserve"> </w:t>
      </w:r>
      <w:r w:rsidR="008B32A7">
        <w:rPr>
          <w:spacing w:val="-6"/>
        </w:rPr>
        <w:t>и</w:t>
      </w:r>
      <w:r w:rsidR="008B32A7">
        <w:rPr>
          <w:spacing w:val="-19"/>
        </w:rPr>
        <w:t xml:space="preserve"> </w:t>
      </w:r>
      <w:r w:rsidR="008B32A7">
        <w:rPr>
          <w:spacing w:val="-6"/>
        </w:rPr>
        <w:t>подготовили</w:t>
      </w:r>
      <w:r w:rsidR="008B32A7">
        <w:rPr>
          <w:spacing w:val="-19"/>
        </w:rPr>
        <w:t xml:space="preserve"> </w:t>
      </w:r>
      <w:r w:rsidR="008B32A7">
        <w:rPr>
          <w:spacing w:val="-6"/>
        </w:rPr>
        <w:t>несколько</w:t>
      </w:r>
      <w:r w:rsidR="008B32A7">
        <w:rPr>
          <w:spacing w:val="-17"/>
        </w:rPr>
        <w:t xml:space="preserve"> </w:t>
      </w:r>
      <w:r w:rsidR="008B32A7">
        <w:rPr>
          <w:spacing w:val="-6"/>
        </w:rPr>
        <w:t>танцев.</w:t>
      </w:r>
    </w:p>
    <w:p w:rsidR="00000000" w:rsidRDefault="008B32A7">
      <w:pPr>
        <w:pStyle w:val="a3"/>
        <w:kinsoku w:val="0"/>
        <w:overflowPunct w:val="0"/>
        <w:spacing w:before="74" w:line="187" w:lineRule="auto"/>
        <w:ind w:right="115"/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t>А</w:t>
      </w:r>
      <w:r>
        <w:rPr>
          <w:spacing w:val="-14"/>
        </w:rPr>
        <w:t xml:space="preserve"> </w:t>
      </w:r>
      <w:r>
        <w:t>завершился</w:t>
      </w:r>
      <w:r>
        <w:rPr>
          <w:spacing w:val="-14"/>
        </w:rPr>
        <w:t xml:space="preserve"> </w:t>
      </w:r>
      <w:r>
        <w:t>этот</w:t>
      </w:r>
      <w:r>
        <w:rPr>
          <w:spacing w:val="-14"/>
        </w:rPr>
        <w:t xml:space="preserve"> </w:t>
      </w:r>
      <w:r>
        <w:t>яркий</w:t>
      </w:r>
      <w:r>
        <w:rPr>
          <w:spacing w:val="-14"/>
        </w:rPr>
        <w:t xml:space="preserve"> </w:t>
      </w:r>
      <w:r>
        <w:t>день</w:t>
      </w:r>
      <w:r>
        <w:rPr>
          <w:spacing w:val="-14"/>
        </w:rPr>
        <w:t xml:space="preserve"> </w:t>
      </w:r>
      <w:r>
        <w:t>такой</w:t>
      </w:r>
      <w:r>
        <w:rPr>
          <w:spacing w:val="-14"/>
        </w:rPr>
        <w:t xml:space="preserve"> </w:t>
      </w:r>
      <w:r>
        <w:t>же</w:t>
      </w:r>
      <w:r>
        <w:rPr>
          <w:spacing w:val="-14"/>
        </w:rPr>
        <w:t xml:space="preserve"> </w:t>
      </w:r>
      <w:r>
        <w:t>яркой</w:t>
      </w:r>
      <w:r>
        <w:rPr>
          <w:spacing w:val="-14"/>
        </w:rPr>
        <w:t xml:space="preserve"> </w:t>
      </w:r>
      <w:r>
        <w:t xml:space="preserve">дискотекой </w:t>
      </w:r>
      <w:r>
        <w:rPr>
          <w:spacing w:val="-4"/>
        </w:rPr>
        <w:t>под</w:t>
      </w:r>
      <w:r>
        <w:rPr>
          <w:spacing w:val="-10"/>
        </w:rPr>
        <w:t xml:space="preserve"> </w:t>
      </w:r>
      <w:r>
        <w:rPr>
          <w:spacing w:val="-4"/>
        </w:rPr>
        <w:t>открытым</w:t>
      </w:r>
      <w:r>
        <w:rPr>
          <w:spacing w:val="-6"/>
        </w:rPr>
        <w:t xml:space="preserve"> </w:t>
      </w:r>
      <w:r>
        <w:rPr>
          <w:spacing w:val="-4"/>
        </w:rPr>
        <w:t>небом.</w:t>
      </w:r>
      <w:r>
        <w:rPr>
          <w:spacing w:val="-5"/>
        </w:rPr>
        <w:t xml:space="preserve"> </w:t>
      </w:r>
      <w:r>
        <w:rPr>
          <w:spacing w:val="-4"/>
        </w:rPr>
        <w:t>До</w:t>
      </w:r>
      <w:r>
        <w:rPr>
          <w:spacing w:val="-9"/>
        </w:rPr>
        <w:t xml:space="preserve"> </w:t>
      </w:r>
      <w:r>
        <w:rPr>
          <w:spacing w:val="-4"/>
        </w:rPr>
        <w:t>полуночи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центральной</w:t>
      </w:r>
      <w:r>
        <w:rPr>
          <w:spacing w:val="-10"/>
        </w:rPr>
        <w:t xml:space="preserve"> </w:t>
      </w:r>
      <w:r>
        <w:rPr>
          <w:spacing w:val="-4"/>
        </w:rPr>
        <w:t xml:space="preserve">площа- </w:t>
      </w:r>
      <w:r>
        <w:t>ди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смолкала</w:t>
      </w:r>
      <w:r>
        <w:rPr>
          <w:spacing w:val="40"/>
        </w:rPr>
        <w:t xml:space="preserve"> </w:t>
      </w:r>
      <w:r>
        <w:t>музыка,</w:t>
      </w:r>
      <w:r>
        <w:rPr>
          <w:spacing w:val="40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жители</w:t>
      </w:r>
      <w:r>
        <w:rPr>
          <w:spacing w:val="40"/>
        </w:rPr>
        <w:t xml:space="preserve"> </w:t>
      </w:r>
      <w:r>
        <w:t>города</w:t>
      </w:r>
      <w:r>
        <w:rPr>
          <w:spacing w:val="40"/>
        </w:rPr>
        <w:t xml:space="preserve"> </w:t>
      </w:r>
      <w:r>
        <w:t>веселились на всю катушку.</w:t>
      </w:r>
    </w:p>
    <w:p w:rsidR="00000000" w:rsidRDefault="008B32A7">
      <w:pPr>
        <w:pStyle w:val="a3"/>
        <w:kinsoku w:val="0"/>
        <w:overflowPunct w:val="0"/>
        <w:spacing w:before="3" w:line="187" w:lineRule="auto"/>
        <w:ind w:right="116" w:firstLine="283"/>
      </w:pPr>
      <w:r>
        <w:t>Что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говорить,</w:t>
      </w:r>
      <w:r>
        <w:rPr>
          <w:spacing w:val="-9"/>
        </w:rPr>
        <w:t xml:space="preserve"> </w:t>
      </w:r>
      <w:r>
        <w:t>праздник</w:t>
      </w:r>
      <w:r>
        <w:rPr>
          <w:spacing w:val="-12"/>
        </w:rPr>
        <w:t xml:space="preserve"> </w:t>
      </w:r>
      <w:r>
        <w:t>удался! И</w:t>
      </w:r>
      <w:r>
        <w:rPr>
          <w:spacing w:val="-14"/>
        </w:rPr>
        <w:t xml:space="preserve"> </w:t>
      </w:r>
      <w:r>
        <w:t>всё</w:t>
      </w:r>
      <w:r>
        <w:rPr>
          <w:spacing w:val="-12"/>
        </w:rPr>
        <w:t xml:space="preserve"> </w:t>
      </w:r>
      <w:r>
        <w:t>это</w:t>
      </w:r>
      <w:r>
        <w:rPr>
          <w:spacing w:val="-12"/>
        </w:rPr>
        <w:t xml:space="preserve"> </w:t>
      </w:r>
      <w:r>
        <w:t xml:space="preserve">благодаря </w:t>
      </w:r>
      <w:r>
        <w:rPr>
          <w:spacing w:val="-6"/>
        </w:rPr>
        <w:t>тому,</w:t>
      </w:r>
      <w:r>
        <w:rPr>
          <w:spacing w:val="-2"/>
        </w:rPr>
        <w:t xml:space="preserve"> </w:t>
      </w:r>
      <w:r>
        <w:rPr>
          <w:spacing w:val="-6"/>
        </w:rPr>
        <w:t>что</w:t>
      </w:r>
      <w:r>
        <w:rPr>
          <w:spacing w:val="-8"/>
        </w:rPr>
        <w:t xml:space="preserve"> </w:t>
      </w:r>
      <w:r>
        <w:rPr>
          <w:spacing w:val="-6"/>
        </w:rPr>
        <w:t>жители не остались</w:t>
      </w:r>
      <w:r>
        <w:rPr>
          <w:spacing w:val="-1"/>
        </w:rPr>
        <w:t xml:space="preserve"> </w:t>
      </w:r>
      <w:r>
        <w:rPr>
          <w:spacing w:val="-6"/>
        </w:rPr>
        <w:t>в стороне,</w:t>
      </w:r>
      <w:r>
        <w:t xml:space="preserve"> </w:t>
      </w:r>
      <w:r>
        <w:rPr>
          <w:spacing w:val="-6"/>
        </w:rPr>
        <w:t xml:space="preserve">а проявили иници- </w:t>
      </w:r>
      <w:r>
        <w:rPr>
          <w:spacing w:val="-2"/>
        </w:rPr>
        <w:t>ативу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заинтересованность.</w:t>
      </w:r>
      <w:r>
        <w:rPr>
          <w:spacing w:val="-12"/>
        </w:rPr>
        <w:t xml:space="preserve"> </w:t>
      </w:r>
      <w:r>
        <w:rPr>
          <w:spacing w:val="-2"/>
        </w:rPr>
        <w:t>Администрация</w:t>
      </w:r>
      <w:r>
        <w:rPr>
          <w:spacing w:val="-12"/>
        </w:rPr>
        <w:t xml:space="preserve"> </w:t>
      </w:r>
      <w:r>
        <w:rPr>
          <w:spacing w:val="-2"/>
        </w:rPr>
        <w:t>г.</w:t>
      </w:r>
      <w:r>
        <w:rPr>
          <w:spacing w:val="-12"/>
        </w:rPr>
        <w:t xml:space="preserve"> </w:t>
      </w:r>
      <w:r>
        <w:rPr>
          <w:spacing w:val="-2"/>
        </w:rPr>
        <w:t xml:space="preserve">Кедрового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>МУ</w:t>
      </w:r>
      <w:r>
        <w:rPr>
          <w:spacing w:val="-8"/>
        </w:rPr>
        <w:t xml:space="preserve"> </w:t>
      </w:r>
      <w:r>
        <w:rPr>
          <w:spacing w:val="-6"/>
        </w:rPr>
        <w:t>"Культура"</w:t>
      </w:r>
      <w:r>
        <w:rPr>
          <w:spacing w:val="-8"/>
        </w:rPr>
        <w:t xml:space="preserve"> </w:t>
      </w:r>
      <w:r>
        <w:rPr>
          <w:spacing w:val="-6"/>
        </w:rPr>
        <w:t>благодарят</w:t>
      </w:r>
      <w:r>
        <w:rPr>
          <w:spacing w:val="-8"/>
        </w:rPr>
        <w:t xml:space="preserve"> </w:t>
      </w:r>
      <w:r>
        <w:rPr>
          <w:spacing w:val="-6"/>
        </w:rPr>
        <w:t>всех,</w:t>
      </w:r>
      <w:r>
        <w:rPr>
          <w:spacing w:val="-8"/>
        </w:rPr>
        <w:t xml:space="preserve"> </w:t>
      </w:r>
      <w:r>
        <w:rPr>
          <w:spacing w:val="-6"/>
        </w:rPr>
        <w:t>кто</w:t>
      </w:r>
      <w:r>
        <w:rPr>
          <w:spacing w:val="-8"/>
        </w:rPr>
        <w:t xml:space="preserve"> </w:t>
      </w:r>
      <w:r>
        <w:rPr>
          <w:spacing w:val="-6"/>
        </w:rPr>
        <w:t>принял</w:t>
      </w:r>
      <w:r>
        <w:rPr>
          <w:spacing w:val="-8"/>
        </w:rPr>
        <w:t xml:space="preserve"> </w:t>
      </w:r>
      <w:r>
        <w:rPr>
          <w:spacing w:val="-6"/>
        </w:rPr>
        <w:t>участие</w:t>
      </w:r>
      <w:r>
        <w:rPr>
          <w:spacing w:val="-8"/>
        </w:rPr>
        <w:t xml:space="preserve"> </w:t>
      </w:r>
      <w:r>
        <w:rPr>
          <w:spacing w:val="-6"/>
        </w:rPr>
        <w:t>в</w:t>
      </w:r>
      <w:r>
        <w:rPr>
          <w:spacing w:val="-8"/>
        </w:rPr>
        <w:t xml:space="preserve"> </w:t>
      </w:r>
      <w:r>
        <w:rPr>
          <w:spacing w:val="-6"/>
        </w:rPr>
        <w:t xml:space="preserve">под- </w:t>
      </w:r>
      <w:r>
        <w:rPr>
          <w:spacing w:val="-8"/>
        </w:rPr>
        <w:t>готовке</w:t>
      </w:r>
      <w:r>
        <w:rPr>
          <w:spacing w:val="-3"/>
        </w:rPr>
        <w:t xml:space="preserve"> </w:t>
      </w:r>
      <w:r>
        <w:rPr>
          <w:spacing w:val="-8"/>
        </w:rPr>
        <w:t>и</w:t>
      </w:r>
      <w:r>
        <w:rPr>
          <w:spacing w:val="-4"/>
        </w:rPr>
        <w:t xml:space="preserve"> </w:t>
      </w:r>
      <w:r>
        <w:rPr>
          <w:spacing w:val="-8"/>
        </w:rPr>
        <w:t>организации</w:t>
      </w:r>
      <w:r>
        <w:rPr>
          <w:spacing w:val="-4"/>
        </w:rPr>
        <w:t xml:space="preserve"> </w:t>
      </w:r>
      <w:r>
        <w:rPr>
          <w:spacing w:val="-8"/>
        </w:rPr>
        <w:t>празднования.</w:t>
      </w:r>
      <w:r>
        <w:t xml:space="preserve"> </w:t>
      </w:r>
      <w:r>
        <w:rPr>
          <w:spacing w:val="-8"/>
        </w:rPr>
        <w:t>Мирного</w:t>
      </w:r>
      <w:r>
        <w:rPr>
          <w:spacing w:val="-3"/>
        </w:rPr>
        <w:t xml:space="preserve"> </w:t>
      </w:r>
      <w:r>
        <w:rPr>
          <w:spacing w:val="-8"/>
        </w:rPr>
        <w:t>неба</w:t>
      </w:r>
      <w:r>
        <w:rPr>
          <w:spacing w:val="-3"/>
        </w:rPr>
        <w:t xml:space="preserve"> </w:t>
      </w:r>
      <w:r>
        <w:rPr>
          <w:spacing w:val="-8"/>
        </w:rPr>
        <w:t>нам</w:t>
      </w:r>
      <w:r>
        <w:t xml:space="preserve"> </w:t>
      </w:r>
      <w:r>
        <w:rPr>
          <w:spacing w:val="-8"/>
        </w:rPr>
        <w:t xml:space="preserve">над </w:t>
      </w:r>
      <w:r>
        <w:t>головой и благополучия! А подрастающему городу - процветания и</w:t>
      </w:r>
      <w:r>
        <w:rPr>
          <w:spacing w:val="-9"/>
        </w:rPr>
        <w:t xml:space="preserve"> </w:t>
      </w:r>
      <w:r>
        <w:t>любящих его</w:t>
      </w:r>
      <w:r>
        <w:rPr>
          <w:spacing w:val="-7"/>
        </w:rPr>
        <w:t xml:space="preserve"> </w:t>
      </w:r>
      <w:r>
        <w:t>жителей!</w:t>
      </w:r>
    </w:p>
    <w:p w:rsidR="00000000" w:rsidRDefault="008B32A7">
      <w:pPr>
        <w:pStyle w:val="a3"/>
        <w:kinsoku w:val="0"/>
        <w:overflowPunct w:val="0"/>
        <w:spacing w:line="160" w:lineRule="exact"/>
        <w:ind w:left="1820"/>
        <w:rPr>
          <w:i/>
          <w:iCs/>
          <w:spacing w:val="-6"/>
        </w:rPr>
      </w:pPr>
      <w:r>
        <w:rPr>
          <w:i/>
          <w:iCs/>
          <w:spacing w:val="-6"/>
        </w:rPr>
        <w:t>Главный специалист</w:t>
      </w:r>
      <w:r>
        <w:rPr>
          <w:i/>
          <w:iCs/>
          <w:spacing w:val="-2"/>
        </w:rPr>
        <w:t xml:space="preserve"> </w:t>
      </w:r>
      <w:r>
        <w:rPr>
          <w:i/>
          <w:iCs/>
          <w:spacing w:val="-6"/>
        </w:rPr>
        <w:t>редакции</w:t>
      </w:r>
      <w:r>
        <w:rPr>
          <w:i/>
          <w:iCs/>
          <w:spacing w:val="-3"/>
        </w:rPr>
        <w:t xml:space="preserve"> </w:t>
      </w:r>
      <w:r>
        <w:rPr>
          <w:i/>
          <w:iCs/>
          <w:spacing w:val="-6"/>
        </w:rPr>
        <w:t>газеты</w:t>
      </w:r>
    </w:p>
    <w:p w:rsidR="00000000" w:rsidRDefault="008B32A7">
      <w:pPr>
        <w:pStyle w:val="a3"/>
        <w:kinsoku w:val="0"/>
        <w:overflowPunct w:val="0"/>
        <w:spacing w:line="204" w:lineRule="exact"/>
        <w:ind w:left="3471"/>
        <w:jc w:val="left"/>
        <w:rPr>
          <w:b/>
          <w:bCs/>
          <w:spacing w:val="-2"/>
        </w:rPr>
      </w:pPr>
      <w:r>
        <w:rPr>
          <w:b/>
          <w:bCs/>
          <w:spacing w:val="-5"/>
        </w:rPr>
        <w:t xml:space="preserve">Евгения </w:t>
      </w:r>
      <w:r>
        <w:rPr>
          <w:b/>
          <w:bCs/>
          <w:spacing w:val="-2"/>
        </w:rPr>
        <w:t>КО</w:t>
      </w:r>
      <w:r>
        <w:rPr>
          <w:b/>
          <w:bCs/>
          <w:spacing w:val="-2"/>
        </w:rPr>
        <w:t>РНИЦЕЛ</w:t>
      </w:r>
    </w:p>
    <w:p w:rsidR="00000000" w:rsidRDefault="008B32A7">
      <w:pPr>
        <w:pStyle w:val="a3"/>
        <w:kinsoku w:val="0"/>
        <w:overflowPunct w:val="0"/>
        <w:spacing w:line="204" w:lineRule="exact"/>
        <w:ind w:left="3471"/>
        <w:jc w:val="left"/>
        <w:rPr>
          <w:b/>
          <w:bCs/>
          <w:spacing w:val="-2"/>
        </w:rPr>
        <w:sectPr w:rsidR="00000000">
          <w:pgSz w:w="11900" w:h="16840"/>
          <w:pgMar w:top="880" w:right="440" w:bottom="280" w:left="460" w:header="541" w:footer="0" w:gutter="0"/>
          <w:cols w:num="2" w:space="720" w:equalWidth="0">
            <w:col w:w="5410" w:space="62"/>
            <w:col w:w="5528"/>
          </w:cols>
          <w:noEndnote/>
        </w:sectPr>
      </w:pPr>
    </w:p>
    <w:p w:rsidR="00000000" w:rsidRDefault="008B32A7">
      <w:pPr>
        <w:pStyle w:val="a3"/>
        <w:kinsoku w:val="0"/>
        <w:overflowPunct w:val="0"/>
        <w:spacing w:before="5"/>
        <w:ind w:left="0"/>
        <w:jc w:val="left"/>
        <w:rPr>
          <w:b/>
          <w:bCs/>
          <w:sz w:val="23"/>
          <w:szCs w:val="23"/>
        </w:rPr>
      </w:pPr>
    </w:p>
    <w:p w:rsidR="00000000" w:rsidRDefault="008B32A7">
      <w:pPr>
        <w:pStyle w:val="2"/>
        <w:kinsoku w:val="0"/>
        <w:overflowPunct w:val="0"/>
        <w:spacing w:before="42" w:line="365" w:lineRule="exact"/>
        <w:ind w:left="529"/>
        <w:rPr>
          <w:spacing w:val="-2"/>
        </w:rPr>
      </w:pPr>
      <w:r>
        <w:rPr>
          <w:spacing w:val="-2"/>
        </w:rPr>
        <w:t>ÏÎ</w:t>
      </w:r>
      <w:r>
        <w:rPr>
          <w:spacing w:val="-29"/>
        </w:rPr>
        <w:t xml:space="preserve"> </w:t>
      </w:r>
      <w:r>
        <w:rPr>
          <w:spacing w:val="-2"/>
        </w:rPr>
        <w:t>ÒÐÎÏÀÌ</w:t>
      </w:r>
      <w:r>
        <w:rPr>
          <w:spacing w:val="-27"/>
        </w:rPr>
        <w:t xml:space="preserve"> </w:t>
      </w:r>
      <w:r>
        <w:rPr>
          <w:spacing w:val="-2"/>
        </w:rPr>
        <w:t>ÏÎÇÍÀÍÈß</w:t>
      </w:r>
    </w:p>
    <w:p w:rsidR="00000000" w:rsidRDefault="008B32A7">
      <w:pPr>
        <w:pStyle w:val="2"/>
        <w:kinsoku w:val="0"/>
        <w:overflowPunct w:val="0"/>
        <w:spacing w:before="42" w:line="365" w:lineRule="exact"/>
        <w:ind w:left="529"/>
        <w:rPr>
          <w:spacing w:val="-2"/>
        </w:rPr>
        <w:sectPr w:rsidR="00000000">
          <w:type w:val="continuous"/>
          <w:pgSz w:w="11900" w:h="16840"/>
          <w:pgMar w:top="500" w:right="440" w:bottom="280" w:left="460" w:header="720" w:footer="720" w:gutter="0"/>
          <w:cols w:space="720" w:equalWidth="0">
            <w:col w:w="11000"/>
          </w:cols>
          <w:noEndnote/>
        </w:sectPr>
      </w:pPr>
    </w:p>
    <w:p w:rsidR="00000000" w:rsidRDefault="00E73ECB">
      <w:pPr>
        <w:pStyle w:val="a3"/>
        <w:kinsoku w:val="0"/>
        <w:overflowPunct w:val="0"/>
        <w:spacing w:before="70" w:line="187" w:lineRule="auto"/>
        <w:ind w:right="1459" w:firstLine="2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>
                <wp:simplePos x="0" y="0"/>
                <wp:positionH relativeFrom="page">
                  <wp:posOffset>2834640</wp:posOffset>
                </wp:positionH>
                <wp:positionV relativeFrom="paragraph">
                  <wp:posOffset>52070</wp:posOffset>
                </wp:positionV>
                <wp:extent cx="2019300" cy="1447800"/>
                <wp:effectExtent l="0" t="0" r="0" b="0"/>
                <wp:wrapNone/>
                <wp:docPr id="96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9300" cy="144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28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019300" cy="1457325"/>
                                  <wp:effectExtent l="0" t="0" r="0" b="9525"/>
                                  <wp:docPr id="51" name="Рисунок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300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4" o:spid="_x0000_s1078" style="position:absolute;left:0;text-align:left;margin-left:223.2pt;margin-top:4.1pt;width:159pt;height:114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28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019300" cy="1457325"/>
                            <wp:effectExtent l="0" t="0" r="0" b="9525"/>
                            <wp:docPr id="51" name="Рисунок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300" cy="1457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t>Начинаем публикацию литературных работ наших земляков - авторов МО "Город</w:t>
      </w:r>
      <w:r w:rsidR="008B32A7">
        <w:rPr>
          <w:spacing w:val="-14"/>
        </w:rPr>
        <w:t xml:space="preserve"> </w:t>
      </w:r>
      <w:r w:rsidR="008B32A7">
        <w:t>Кедровый",</w:t>
      </w:r>
      <w:r w:rsidR="008B32A7">
        <w:rPr>
          <w:spacing w:val="-14"/>
        </w:rPr>
        <w:t xml:space="preserve"> </w:t>
      </w:r>
      <w:r w:rsidR="008B32A7">
        <w:t>участников</w:t>
      </w:r>
      <w:r w:rsidR="008B32A7">
        <w:rPr>
          <w:spacing w:val="-14"/>
        </w:rPr>
        <w:t xml:space="preserve"> </w:t>
      </w:r>
      <w:r w:rsidR="008B32A7">
        <w:t xml:space="preserve">межрегио- </w:t>
      </w:r>
      <w:r w:rsidR="008B32A7">
        <w:rPr>
          <w:spacing w:val="-2"/>
        </w:rPr>
        <w:t>нального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заочного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>конкурса,</w:t>
      </w:r>
      <w:r w:rsidR="008B32A7">
        <w:rPr>
          <w:spacing w:val="-12"/>
        </w:rPr>
        <w:t xml:space="preserve"> </w:t>
      </w:r>
      <w:r w:rsidR="008B32A7">
        <w:rPr>
          <w:spacing w:val="-2"/>
        </w:rPr>
        <w:t xml:space="preserve">посвящённо- </w:t>
      </w:r>
      <w:r w:rsidR="008B32A7">
        <w:t>го Году педагога и наставника.</w:t>
      </w:r>
    </w:p>
    <w:p w:rsidR="00000000" w:rsidRDefault="008B32A7">
      <w:pPr>
        <w:pStyle w:val="a3"/>
        <w:kinsoku w:val="0"/>
        <w:overflowPunct w:val="0"/>
        <w:spacing w:before="30" w:line="187" w:lineRule="auto"/>
        <w:ind w:right="1461" w:firstLine="283"/>
      </w:pPr>
      <w:r>
        <w:t xml:space="preserve">В номинации "Проза" по теме: "Век </w:t>
      </w:r>
      <w:r>
        <w:rPr>
          <w:spacing w:val="-2"/>
        </w:rPr>
        <w:t>живи…</w:t>
      </w:r>
      <w:r>
        <w:rPr>
          <w:spacing w:val="-2"/>
        </w:rPr>
        <w:t>"</w:t>
      </w:r>
      <w:r>
        <w:rPr>
          <w:spacing w:val="-12"/>
        </w:rPr>
        <w:t xml:space="preserve"> </w:t>
      </w:r>
      <w:r>
        <w:rPr>
          <w:spacing w:val="-2"/>
        </w:rPr>
        <w:t>третье</w:t>
      </w:r>
      <w:r>
        <w:rPr>
          <w:spacing w:val="-8"/>
        </w:rPr>
        <w:t xml:space="preserve"> </w:t>
      </w:r>
      <w:r>
        <w:rPr>
          <w:spacing w:val="-2"/>
        </w:rPr>
        <w:t>место</w:t>
      </w:r>
      <w:r>
        <w:rPr>
          <w:spacing w:val="-8"/>
        </w:rPr>
        <w:t xml:space="preserve"> </w:t>
      </w:r>
      <w:r>
        <w:rPr>
          <w:spacing w:val="-2"/>
        </w:rPr>
        <w:t>присуждено</w:t>
      </w:r>
      <w:r>
        <w:rPr>
          <w:spacing w:val="-12"/>
        </w:rPr>
        <w:t xml:space="preserve"> </w:t>
      </w:r>
      <w:r>
        <w:rPr>
          <w:spacing w:val="-2"/>
        </w:rPr>
        <w:t>Уховой Галине</w:t>
      </w:r>
      <w:r>
        <w:rPr>
          <w:spacing w:val="-12"/>
        </w:rPr>
        <w:t xml:space="preserve"> </w:t>
      </w:r>
      <w:r>
        <w:rPr>
          <w:spacing w:val="-2"/>
        </w:rPr>
        <w:t>Ивановне</w:t>
      </w:r>
      <w:r>
        <w:rPr>
          <w:spacing w:val="-12"/>
        </w:rPr>
        <w:t xml:space="preserve"> </w:t>
      </w:r>
      <w:r>
        <w:rPr>
          <w:spacing w:val="-2"/>
        </w:rPr>
        <w:t>-</w:t>
      </w:r>
      <w:r>
        <w:rPr>
          <w:spacing w:val="-11"/>
        </w:rPr>
        <w:t xml:space="preserve"> </w:t>
      </w:r>
      <w:r>
        <w:rPr>
          <w:spacing w:val="-2"/>
        </w:rPr>
        <w:t>руководителю</w:t>
      </w:r>
      <w:r>
        <w:rPr>
          <w:spacing w:val="-8"/>
        </w:rPr>
        <w:t xml:space="preserve"> </w:t>
      </w:r>
      <w:r>
        <w:rPr>
          <w:spacing w:val="-2"/>
        </w:rPr>
        <w:t xml:space="preserve">литера- </w:t>
      </w:r>
      <w:r>
        <w:rPr>
          <w:spacing w:val="-6"/>
        </w:rPr>
        <w:t>турно-поэтической</w:t>
      </w:r>
      <w:r>
        <w:t xml:space="preserve"> </w:t>
      </w:r>
      <w:r>
        <w:rPr>
          <w:spacing w:val="-6"/>
        </w:rPr>
        <w:t>гостиной</w:t>
      </w:r>
      <w:r>
        <w:rPr>
          <w:spacing w:val="-8"/>
        </w:rPr>
        <w:t xml:space="preserve"> </w:t>
      </w:r>
      <w:r>
        <w:rPr>
          <w:spacing w:val="-6"/>
        </w:rPr>
        <w:t xml:space="preserve">"Лазурь", орга- </w:t>
      </w:r>
      <w:r>
        <w:rPr>
          <w:spacing w:val="-4"/>
        </w:rPr>
        <w:t>низатору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активному</w:t>
      </w:r>
      <w:r>
        <w:rPr>
          <w:spacing w:val="-10"/>
        </w:rPr>
        <w:t xml:space="preserve"> </w:t>
      </w:r>
      <w:r>
        <w:rPr>
          <w:spacing w:val="-4"/>
        </w:rPr>
        <w:t>патриоту</w:t>
      </w:r>
      <w:r>
        <w:rPr>
          <w:spacing w:val="-10"/>
        </w:rPr>
        <w:t xml:space="preserve"> </w:t>
      </w:r>
      <w:r>
        <w:rPr>
          <w:spacing w:val="-4"/>
        </w:rPr>
        <w:t xml:space="preserve">литератур- </w:t>
      </w:r>
      <w:r>
        <w:t>ного движения нашего города.</w:t>
      </w:r>
    </w:p>
    <w:p w:rsidR="00000000" w:rsidRDefault="008B32A7">
      <w:pPr>
        <w:pStyle w:val="a3"/>
        <w:kinsoku w:val="0"/>
        <w:overflowPunct w:val="0"/>
        <w:spacing w:before="39" w:line="205" w:lineRule="exact"/>
        <w:ind w:left="519"/>
        <w:jc w:val="left"/>
        <w:rPr>
          <w:rFonts w:ascii="Aardvark" w:hAnsi="Aardvark" w:cs="Aardvark"/>
          <w:spacing w:val="-2"/>
          <w:w w:val="105"/>
          <w:sz w:val="17"/>
          <w:szCs w:val="17"/>
        </w:rPr>
      </w:pPr>
      <w:r>
        <w:rPr>
          <w:rFonts w:ascii="Aardvark" w:hAnsi="Aardvark" w:cs="Aardvark"/>
          <w:w w:val="105"/>
          <w:sz w:val="17"/>
          <w:szCs w:val="17"/>
        </w:rPr>
        <w:t>ÃÀËÊÈÍÛ</w:t>
      </w:r>
      <w:r>
        <w:rPr>
          <w:rFonts w:ascii="Aardvark" w:hAnsi="Aardvark" w:cs="Aardvark"/>
          <w:spacing w:val="28"/>
          <w:w w:val="105"/>
          <w:sz w:val="17"/>
          <w:szCs w:val="17"/>
        </w:rPr>
        <w:t xml:space="preserve"> </w:t>
      </w:r>
      <w:r>
        <w:rPr>
          <w:rFonts w:ascii="Aardvark" w:hAnsi="Aardvark" w:cs="Aardvark"/>
          <w:spacing w:val="-2"/>
          <w:w w:val="105"/>
          <w:sz w:val="17"/>
          <w:szCs w:val="17"/>
        </w:rPr>
        <w:t>ÂÎÑÏÎÌÈÍÀÍÈß</w:t>
      </w:r>
    </w:p>
    <w:p w:rsidR="00000000" w:rsidRDefault="008B32A7">
      <w:pPr>
        <w:pStyle w:val="a3"/>
        <w:kinsoku w:val="0"/>
        <w:overflowPunct w:val="0"/>
        <w:spacing w:line="200" w:lineRule="exact"/>
        <w:ind w:left="389"/>
        <w:rPr>
          <w:i/>
          <w:iCs/>
          <w:spacing w:val="-4"/>
        </w:rPr>
      </w:pPr>
      <w:r>
        <w:rPr>
          <w:i/>
          <w:iCs/>
          <w:spacing w:val="-4"/>
        </w:rPr>
        <w:t>из</w:t>
      </w:r>
      <w:r>
        <w:rPr>
          <w:i/>
          <w:iCs/>
          <w:spacing w:val="-9"/>
        </w:rPr>
        <w:t xml:space="preserve"> </w:t>
      </w:r>
      <w:r>
        <w:rPr>
          <w:i/>
          <w:iCs/>
          <w:spacing w:val="-4"/>
        </w:rPr>
        <w:t>серии</w:t>
      </w:r>
      <w:r>
        <w:rPr>
          <w:i/>
          <w:iCs/>
          <w:spacing w:val="-19"/>
        </w:rPr>
        <w:t xml:space="preserve"> </w:t>
      </w:r>
      <w:r>
        <w:rPr>
          <w:i/>
          <w:iCs/>
          <w:spacing w:val="-4"/>
        </w:rPr>
        <w:t>"Маршрутка</w:t>
      </w:r>
      <w:r>
        <w:rPr>
          <w:i/>
          <w:iCs/>
          <w:spacing w:val="-19"/>
        </w:rPr>
        <w:t xml:space="preserve"> </w:t>
      </w:r>
      <w:r>
        <w:rPr>
          <w:i/>
          <w:iCs/>
          <w:spacing w:val="-4"/>
        </w:rPr>
        <w:t>моего</w:t>
      </w:r>
      <w:r>
        <w:rPr>
          <w:i/>
          <w:iCs/>
          <w:spacing w:val="-19"/>
        </w:rPr>
        <w:t xml:space="preserve"> </w:t>
      </w:r>
      <w:r>
        <w:rPr>
          <w:i/>
          <w:iCs/>
          <w:spacing w:val="-4"/>
        </w:rPr>
        <w:t>детства"</w:t>
      </w:r>
    </w:p>
    <w:p w:rsidR="00000000" w:rsidRDefault="008B32A7">
      <w:pPr>
        <w:pStyle w:val="a3"/>
        <w:kinsoku w:val="0"/>
        <w:overflowPunct w:val="0"/>
        <w:spacing w:line="199" w:lineRule="exact"/>
        <w:ind w:left="0" w:right="3"/>
        <w:jc w:val="right"/>
        <w:rPr>
          <w:i/>
          <w:iCs/>
          <w:spacing w:val="-5"/>
        </w:rPr>
      </w:pPr>
      <w:r>
        <w:rPr>
          <w:i/>
          <w:iCs/>
          <w:spacing w:val="-2"/>
        </w:rPr>
        <w:t>"Я</w:t>
      </w:r>
      <w:r>
        <w:rPr>
          <w:i/>
          <w:iCs/>
          <w:spacing w:val="-15"/>
        </w:rPr>
        <w:t xml:space="preserve"> </w:t>
      </w:r>
      <w:r>
        <w:rPr>
          <w:i/>
          <w:iCs/>
          <w:spacing w:val="-2"/>
        </w:rPr>
        <w:t>родом</w:t>
      </w:r>
      <w:r>
        <w:rPr>
          <w:i/>
          <w:iCs/>
          <w:spacing w:val="-11"/>
        </w:rPr>
        <w:t xml:space="preserve"> </w:t>
      </w:r>
      <w:r>
        <w:rPr>
          <w:i/>
          <w:iCs/>
          <w:spacing w:val="-2"/>
        </w:rPr>
        <w:t>из</w:t>
      </w:r>
      <w:r>
        <w:rPr>
          <w:i/>
          <w:iCs/>
          <w:spacing w:val="-13"/>
        </w:rPr>
        <w:t xml:space="preserve"> </w:t>
      </w:r>
      <w:r>
        <w:rPr>
          <w:i/>
          <w:iCs/>
          <w:spacing w:val="-2"/>
        </w:rPr>
        <w:t>мое</w:t>
      </w:r>
      <w:r>
        <w:rPr>
          <w:i/>
          <w:iCs/>
          <w:spacing w:val="-2"/>
        </w:rPr>
        <w:t>го</w:t>
      </w:r>
      <w:r>
        <w:rPr>
          <w:i/>
          <w:iCs/>
          <w:spacing w:val="-13"/>
        </w:rPr>
        <w:t xml:space="preserve"> </w:t>
      </w:r>
      <w:r>
        <w:rPr>
          <w:i/>
          <w:iCs/>
          <w:spacing w:val="-2"/>
        </w:rPr>
        <w:t>детства,</w:t>
      </w:r>
      <w:r>
        <w:rPr>
          <w:i/>
          <w:iCs/>
          <w:spacing w:val="-9"/>
        </w:rPr>
        <w:t xml:space="preserve"> </w:t>
      </w:r>
      <w:r>
        <w:rPr>
          <w:i/>
          <w:iCs/>
          <w:spacing w:val="-2"/>
        </w:rPr>
        <w:t>словно</w:t>
      </w:r>
      <w:r>
        <w:rPr>
          <w:i/>
          <w:iCs/>
          <w:spacing w:val="-18"/>
        </w:rPr>
        <w:t xml:space="preserve"> </w:t>
      </w:r>
      <w:r>
        <w:rPr>
          <w:i/>
          <w:iCs/>
          <w:spacing w:val="-2"/>
        </w:rPr>
        <w:t>из</w:t>
      </w:r>
      <w:r>
        <w:rPr>
          <w:i/>
          <w:iCs/>
          <w:spacing w:val="-8"/>
        </w:rPr>
        <w:t xml:space="preserve"> </w:t>
      </w:r>
      <w:r>
        <w:rPr>
          <w:i/>
          <w:iCs/>
          <w:spacing w:val="-2"/>
        </w:rPr>
        <w:t>какой-</w:t>
      </w:r>
      <w:r>
        <w:rPr>
          <w:i/>
          <w:iCs/>
          <w:spacing w:val="-5"/>
        </w:rPr>
        <w:t>то</w:t>
      </w:r>
    </w:p>
    <w:p w:rsidR="00000000" w:rsidRDefault="008B32A7">
      <w:pPr>
        <w:pStyle w:val="a3"/>
        <w:kinsoku w:val="0"/>
        <w:overflowPunct w:val="0"/>
        <w:spacing w:before="17" w:line="187" w:lineRule="auto"/>
        <w:ind w:left="1311" w:firstLine="3168"/>
        <w:jc w:val="right"/>
        <w:rPr>
          <w:i/>
          <w:iCs/>
          <w:spacing w:val="-2"/>
        </w:rPr>
      </w:pPr>
      <w:r>
        <w:rPr>
          <w:i/>
          <w:iCs/>
          <w:spacing w:val="-4"/>
        </w:rPr>
        <w:t xml:space="preserve">страны… </w:t>
      </w:r>
      <w:r>
        <w:rPr>
          <w:i/>
          <w:iCs/>
        </w:rPr>
        <w:t xml:space="preserve">Все взрослые сначала были детьми, </w:t>
      </w:r>
      <w:r>
        <w:rPr>
          <w:i/>
          <w:iCs/>
          <w:spacing w:val="-2"/>
        </w:rPr>
        <w:t>только</w:t>
      </w:r>
      <w:r>
        <w:rPr>
          <w:i/>
          <w:iCs/>
          <w:spacing w:val="-13"/>
        </w:rPr>
        <w:t xml:space="preserve"> </w:t>
      </w:r>
      <w:r>
        <w:rPr>
          <w:i/>
          <w:iCs/>
          <w:spacing w:val="-2"/>
        </w:rPr>
        <w:t>мало</w:t>
      </w:r>
      <w:r>
        <w:rPr>
          <w:i/>
          <w:iCs/>
          <w:spacing w:val="-19"/>
        </w:rPr>
        <w:t xml:space="preserve"> </w:t>
      </w:r>
      <w:r>
        <w:rPr>
          <w:i/>
          <w:iCs/>
          <w:spacing w:val="-2"/>
        </w:rPr>
        <w:t>кто</w:t>
      </w:r>
      <w:r>
        <w:rPr>
          <w:i/>
          <w:iCs/>
          <w:spacing w:val="-18"/>
        </w:rPr>
        <w:t xml:space="preserve"> </w:t>
      </w:r>
      <w:r>
        <w:rPr>
          <w:i/>
          <w:iCs/>
          <w:spacing w:val="-2"/>
        </w:rPr>
        <w:t>из</w:t>
      </w:r>
      <w:r>
        <w:rPr>
          <w:i/>
          <w:iCs/>
          <w:spacing w:val="-14"/>
        </w:rPr>
        <w:t xml:space="preserve"> </w:t>
      </w:r>
      <w:r>
        <w:rPr>
          <w:i/>
          <w:iCs/>
          <w:spacing w:val="-2"/>
        </w:rPr>
        <w:t>них</w:t>
      </w:r>
      <w:r>
        <w:rPr>
          <w:i/>
          <w:iCs/>
          <w:spacing w:val="-12"/>
        </w:rPr>
        <w:t xml:space="preserve"> </w:t>
      </w:r>
      <w:r>
        <w:rPr>
          <w:i/>
          <w:iCs/>
          <w:spacing w:val="-2"/>
        </w:rPr>
        <w:t>об</w:t>
      </w:r>
      <w:r>
        <w:rPr>
          <w:i/>
          <w:iCs/>
          <w:spacing w:val="-9"/>
        </w:rPr>
        <w:t xml:space="preserve"> </w:t>
      </w:r>
      <w:r>
        <w:rPr>
          <w:i/>
          <w:iCs/>
          <w:spacing w:val="-2"/>
        </w:rPr>
        <w:t>этом</w:t>
      </w:r>
      <w:r>
        <w:rPr>
          <w:i/>
          <w:iCs/>
          <w:spacing w:val="-16"/>
        </w:rPr>
        <w:t xml:space="preserve"> </w:t>
      </w:r>
      <w:r>
        <w:rPr>
          <w:i/>
          <w:iCs/>
          <w:spacing w:val="-2"/>
        </w:rPr>
        <w:t>помнит…"</w:t>
      </w:r>
    </w:p>
    <w:p w:rsidR="00000000" w:rsidRDefault="008B32A7">
      <w:pPr>
        <w:pStyle w:val="a3"/>
        <w:kinsoku w:val="0"/>
        <w:overflowPunct w:val="0"/>
        <w:spacing w:line="174" w:lineRule="exact"/>
        <w:ind w:left="0"/>
        <w:jc w:val="right"/>
        <w:rPr>
          <w:i/>
          <w:iCs/>
          <w:spacing w:val="-6"/>
        </w:rPr>
      </w:pPr>
      <w:r>
        <w:rPr>
          <w:i/>
          <w:iCs/>
          <w:spacing w:val="-6"/>
        </w:rPr>
        <w:t>Антуан де</w:t>
      </w:r>
      <w:r>
        <w:rPr>
          <w:i/>
          <w:iCs/>
          <w:spacing w:val="-7"/>
        </w:rPr>
        <w:t xml:space="preserve"> </w:t>
      </w:r>
      <w:r>
        <w:rPr>
          <w:i/>
          <w:iCs/>
          <w:spacing w:val="-6"/>
        </w:rPr>
        <w:t>Сент-Экзюпери</w:t>
      </w:r>
    </w:p>
    <w:p w:rsidR="00000000" w:rsidRDefault="008B32A7">
      <w:pPr>
        <w:pStyle w:val="a3"/>
        <w:kinsoku w:val="0"/>
        <w:overflowPunct w:val="0"/>
        <w:spacing w:before="27" w:line="187" w:lineRule="auto"/>
        <w:ind w:right="1" w:firstLine="283"/>
      </w:pPr>
      <w:r>
        <w:t>Мне повезло в жизни: учителя, у которых я училась,</w:t>
      </w:r>
      <w:r>
        <w:rPr>
          <w:spacing w:val="40"/>
        </w:rP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>мои</w:t>
      </w:r>
      <w:r>
        <w:rPr>
          <w:spacing w:val="-8"/>
        </w:rPr>
        <w:t xml:space="preserve"> </w:t>
      </w:r>
      <w:r>
        <w:rPr>
          <w:spacing w:val="-6"/>
        </w:rPr>
        <w:t>родители</w:t>
      </w:r>
      <w:r>
        <w:rPr>
          <w:spacing w:val="-8"/>
        </w:rPr>
        <w:t xml:space="preserve"> </w:t>
      </w:r>
      <w:r>
        <w:rPr>
          <w:spacing w:val="-6"/>
        </w:rPr>
        <w:t>всегда</w:t>
      </w:r>
      <w:r>
        <w:rPr>
          <w:spacing w:val="-8"/>
        </w:rPr>
        <w:t xml:space="preserve"> </w:t>
      </w:r>
      <w:r>
        <w:rPr>
          <w:spacing w:val="-6"/>
        </w:rPr>
        <w:t>помнили,</w:t>
      </w:r>
      <w:r>
        <w:rPr>
          <w:spacing w:val="-8"/>
        </w:rPr>
        <w:t xml:space="preserve"> </w:t>
      </w:r>
      <w:r>
        <w:rPr>
          <w:spacing w:val="-6"/>
        </w:rPr>
        <w:t>что</w:t>
      </w:r>
      <w:r>
        <w:rPr>
          <w:spacing w:val="-8"/>
        </w:rPr>
        <w:t xml:space="preserve"> </w:t>
      </w:r>
      <w:r>
        <w:rPr>
          <w:spacing w:val="-6"/>
        </w:rPr>
        <w:t>были</w:t>
      </w:r>
      <w:r>
        <w:rPr>
          <w:spacing w:val="-8"/>
        </w:rPr>
        <w:t xml:space="preserve"> </w:t>
      </w:r>
      <w:r>
        <w:rPr>
          <w:spacing w:val="-6"/>
        </w:rPr>
        <w:t>детьми.</w:t>
      </w:r>
      <w:r>
        <w:rPr>
          <w:spacing w:val="-5"/>
        </w:rP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>я</w:t>
      </w:r>
      <w:r>
        <w:rPr>
          <w:spacing w:val="-2"/>
        </w:rPr>
        <w:t xml:space="preserve"> </w:t>
      </w:r>
      <w:r>
        <w:rPr>
          <w:spacing w:val="-6"/>
        </w:rPr>
        <w:t xml:space="preserve">тоже </w:t>
      </w:r>
      <w:r>
        <w:t>об этом пом</w:t>
      </w:r>
      <w:r>
        <w:t xml:space="preserve">ню. Поэтому я люблю иногда "побродить по </w:t>
      </w:r>
      <w:r>
        <w:rPr>
          <w:spacing w:val="-4"/>
        </w:rPr>
        <w:t>лабиринтам прошлого". Некоторые воспоминания достав- ляют</w:t>
      </w:r>
      <w:r>
        <w:rPr>
          <w:spacing w:val="-7"/>
        </w:rPr>
        <w:t xml:space="preserve"> </w:t>
      </w:r>
      <w:r>
        <w:rPr>
          <w:spacing w:val="-4"/>
        </w:rPr>
        <w:t>мне</w:t>
      </w:r>
      <w:r>
        <w:rPr>
          <w:spacing w:val="-7"/>
        </w:rPr>
        <w:t xml:space="preserve"> </w:t>
      </w:r>
      <w:r>
        <w:rPr>
          <w:spacing w:val="-4"/>
        </w:rPr>
        <w:t>удовольствие</w:t>
      </w:r>
      <w:r>
        <w:rPr>
          <w:spacing w:val="-7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просятся из</w:t>
      </w:r>
      <w:r>
        <w:rPr>
          <w:spacing w:val="-7"/>
        </w:rPr>
        <w:t xml:space="preserve"> </w:t>
      </w:r>
      <w:r>
        <w:rPr>
          <w:spacing w:val="-4"/>
        </w:rPr>
        <w:t>прошлого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 xml:space="preserve">сегодня, </w:t>
      </w:r>
      <w:r>
        <w:t>наверное, для того, чтобы что-то понять, переосознать, а</w:t>
      </w:r>
      <w:r>
        <w:rPr>
          <w:spacing w:val="-10"/>
        </w:rPr>
        <w:t xml:space="preserve"> </w:t>
      </w:r>
      <w:r>
        <w:t>возможно,</w:t>
      </w:r>
      <w:r>
        <w:rPr>
          <w:spacing w:val="-6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того,</w:t>
      </w:r>
      <w:r>
        <w:rPr>
          <w:spacing w:val="-6"/>
        </w:rPr>
        <w:t xml:space="preserve"> </w:t>
      </w:r>
      <w:r>
        <w:t>чтобы</w:t>
      </w:r>
      <w:r>
        <w:rPr>
          <w:spacing w:val="-9"/>
        </w:rPr>
        <w:t xml:space="preserve"> </w:t>
      </w:r>
      <w:r>
        <w:t>просто</w:t>
      </w:r>
      <w:r>
        <w:rPr>
          <w:spacing w:val="-10"/>
        </w:rPr>
        <w:t xml:space="preserve"> </w:t>
      </w:r>
      <w:r>
        <w:t>поблагодарить.</w:t>
      </w:r>
    </w:p>
    <w:p w:rsidR="00000000" w:rsidRDefault="008B32A7">
      <w:pPr>
        <w:pStyle w:val="a3"/>
        <w:kinsoku w:val="0"/>
        <w:overflowPunct w:val="0"/>
        <w:spacing w:before="2" w:line="187" w:lineRule="auto"/>
        <w:ind w:right="1" w:firstLine="283"/>
      </w:pPr>
      <w:r>
        <w:t xml:space="preserve">Когда моя мама была мной беременна, деревенские бабушки по своим приметам говорили маме: "Девку ро- </w:t>
      </w:r>
      <w:r>
        <w:rPr>
          <w:spacing w:val="-4"/>
        </w:rPr>
        <w:t>дишь".</w:t>
      </w:r>
      <w:r>
        <w:rPr>
          <w:spacing w:val="-10"/>
        </w:rPr>
        <w:t xml:space="preserve"> </w:t>
      </w:r>
      <w:r>
        <w:rPr>
          <w:spacing w:val="-4"/>
        </w:rPr>
        <w:t>Родители</w:t>
      </w:r>
      <w:r>
        <w:rPr>
          <w:spacing w:val="-10"/>
        </w:rPr>
        <w:t xml:space="preserve"> </w:t>
      </w:r>
      <w:r>
        <w:rPr>
          <w:spacing w:val="-4"/>
        </w:rPr>
        <w:t>хотели</w:t>
      </w:r>
      <w:r>
        <w:rPr>
          <w:spacing w:val="-10"/>
        </w:rPr>
        <w:t xml:space="preserve"> </w:t>
      </w:r>
      <w:r>
        <w:rPr>
          <w:spacing w:val="-4"/>
        </w:rPr>
        <w:t>назвать</w:t>
      </w:r>
      <w:r>
        <w:rPr>
          <w:spacing w:val="-10"/>
        </w:rPr>
        <w:t xml:space="preserve"> </w:t>
      </w:r>
      <w:r>
        <w:rPr>
          <w:spacing w:val="-4"/>
        </w:rPr>
        <w:t>меня</w:t>
      </w:r>
      <w:r>
        <w:rPr>
          <w:spacing w:val="-10"/>
        </w:rPr>
        <w:t xml:space="preserve"> </w:t>
      </w:r>
      <w:r>
        <w:rPr>
          <w:spacing w:val="-4"/>
        </w:rPr>
        <w:t>Света.</w:t>
      </w:r>
      <w:r>
        <w:rPr>
          <w:spacing w:val="-10"/>
        </w:rPr>
        <w:t xml:space="preserve"> </w:t>
      </w:r>
      <w:r>
        <w:rPr>
          <w:spacing w:val="-4"/>
        </w:rPr>
        <w:t>Но</w:t>
      </w:r>
      <w:r>
        <w:rPr>
          <w:spacing w:val="-10"/>
        </w:rPr>
        <w:t xml:space="preserve"> </w:t>
      </w:r>
      <w:r>
        <w:rPr>
          <w:spacing w:val="-4"/>
        </w:rPr>
        <w:t xml:space="preserve">небесные </w:t>
      </w:r>
      <w:r>
        <w:t>силы внесли свою корректировку, и родители дали имя Галина,</w:t>
      </w:r>
      <w:r>
        <w:rPr>
          <w:spacing w:val="-14"/>
        </w:rPr>
        <w:t xml:space="preserve"> </w:t>
      </w:r>
      <w:r>
        <w:t>Галя,</w:t>
      </w:r>
      <w:r>
        <w:rPr>
          <w:spacing w:val="-14"/>
        </w:rPr>
        <w:t xml:space="preserve"> </w:t>
      </w:r>
      <w:r>
        <w:t>Галка,</w:t>
      </w:r>
      <w:r>
        <w:rPr>
          <w:spacing w:val="-11"/>
        </w:rPr>
        <w:t xml:space="preserve"> </w:t>
      </w:r>
      <w:r>
        <w:t>потому</w:t>
      </w:r>
      <w:r>
        <w:rPr>
          <w:spacing w:val="-14"/>
        </w:rPr>
        <w:t xml:space="preserve"> </w:t>
      </w:r>
      <w:r>
        <w:t>что</w:t>
      </w:r>
      <w:r>
        <w:rPr>
          <w:spacing w:val="-14"/>
        </w:rPr>
        <w:t xml:space="preserve"> </w:t>
      </w:r>
      <w:r>
        <w:t>я</w:t>
      </w:r>
      <w:r>
        <w:rPr>
          <w:spacing w:val="-12"/>
        </w:rPr>
        <w:t xml:space="preserve"> </w:t>
      </w:r>
      <w:r>
        <w:t>родилась</w:t>
      </w:r>
      <w:r>
        <w:rPr>
          <w:spacing w:val="-13"/>
        </w:rPr>
        <w:t xml:space="preserve"> </w:t>
      </w:r>
      <w:r>
        <w:t>смугл</w:t>
      </w:r>
      <w:r>
        <w:t>ой.</w:t>
      </w:r>
      <w:r>
        <w:rPr>
          <w:spacing w:val="-12"/>
        </w:rPr>
        <w:t xml:space="preserve"> </w:t>
      </w:r>
      <w:r>
        <w:t xml:space="preserve">Все </w:t>
      </w:r>
      <w:r>
        <w:rPr>
          <w:spacing w:val="-4"/>
        </w:rPr>
        <w:t>родные</w:t>
      </w:r>
      <w:r>
        <w:rPr>
          <w:spacing w:val="-10"/>
        </w:rPr>
        <w:t xml:space="preserve"> </w:t>
      </w:r>
      <w:r>
        <w:rPr>
          <w:spacing w:val="-4"/>
        </w:rPr>
        <w:t>меня</w:t>
      </w:r>
      <w:r>
        <w:rPr>
          <w:spacing w:val="-10"/>
        </w:rPr>
        <w:t xml:space="preserve"> </w:t>
      </w:r>
      <w:r>
        <w:rPr>
          <w:spacing w:val="-4"/>
        </w:rPr>
        <w:t>так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звали</w:t>
      </w:r>
      <w:r>
        <w:rPr>
          <w:spacing w:val="-10"/>
        </w:rPr>
        <w:t xml:space="preserve"> </w:t>
      </w:r>
      <w:r>
        <w:rPr>
          <w:spacing w:val="-4"/>
        </w:rPr>
        <w:t>-</w:t>
      </w:r>
      <w:r>
        <w:rPr>
          <w:spacing w:val="-10"/>
        </w:rPr>
        <w:t xml:space="preserve"> </w:t>
      </w:r>
      <w:r>
        <w:rPr>
          <w:spacing w:val="-4"/>
        </w:rPr>
        <w:t>Галка.</w:t>
      </w:r>
      <w:r>
        <w:rPr>
          <w:spacing w:val="-5"/>
        </w:rPr>
        <w:t xml:space="preserve"> </w:t>
      </w:r>
      <w:r>
        <w:rPr>
          <w:spacing w:val="-4"/>
        </w:rPr>
        <w:t>Сейчас</w:t>
      </w:r>
      <w:r>
        <w:rPr>
          <w:spacing w:val="-6"/>
        </w:rPr>
        <w:t xml:space="preserve"> </w:t>
      </w:r>
      <w:r>
        <w:rPr>
          <w:spacing w:val="-4"/>
        </w:rPr>
        <w:t>мне</w:t>
      </w:r>
      <w:r>
        <w:rPr>
          <w:spacing w:val="-7"/>
        </w:rPr>
        <w:t xml:space="preserve"> </w:t>
      </w:r>
      <w:r>
        <w:rPr>
          <w:spacing w:val="-4"/>
        </w:rPr>
        <w:t>67</w:t>
      </w:r>
      <w:r>
        <w:rPr>
          <w:spacing w:val="-10"/>
        </w:rPr>
        <w:t xml:space="preserve"> </w:t>
      </w:r>
      <w:r>
        <w:rPr>
          <w:spacing w:val="-4"/>
        </w:rPr>
        <w:t>лет, а</w:t>
      </w:r>
      <w:r>
        <w:rPr>
          <w:spacing w:val="-10"/>
        </w:rPr>
        <w:t xml:space="preserve"> </w:t>
      </w:r>
      <w:r>
        <w:rPr>
          <w:spacing w:val="-4"/>
        </w:rPr>
        <w:t xml:space="preserve">мой </w:t>
      </w:r>
      <w:r>
        <w:t>дядя,</w:t>
      </w:r>
      <w:r>
        <w:rPr>
          <w:spacing w:val="-2"/>
        </w:rPr>
        <w:t xml:space="preserve"> </w:t>
      </w:r>
      <w:r>
        <w:t>которому</w:t>
      </w:r>
      <w:r>
        <w:rPr>
          <w:spacing w:val="-5"/>
        </w:rPr>
        <w:t xml:space="preserve"> </w:t>
      </w:r>
      <w:r>
        <w:t>87 - до сих пор зовёт меня Галкой…</w:t>
      </w:r>
    </w:p>
    <w:p w:rsidR="00000000" w:rsidRDefault="008B32A7">
      <w:pPr>
        <w:pStyle w:val="a3"/>
        <w:kinsoku w:val="0"/>
        <w:overflowPunct w:val="0"/>
        <w:spacing w:line="169" w:lineRule="exact"/>
        <w:ind w:left="389"/>
        <w:rPr>
          <w:spacing w:val="-4"/>
        </w:rPr>
      </w:pPr>
      <w:r>
        <w:rPr>
          <w:spacing w:val="-4"/>
        </w:rPr>
        <w:t>Так</w:t>
      </w:r>
      <w:r>
        <w:rPr>
          <w:spacing w:val="-15"/>
        </w:rPr>
        <w:t xml:space="preserve"> </w:t>
      </w:r>
      <w:r>
        <w:rPr>
          <w:spacing w:val="-4"/>
        </w:rPr>
        <w:t>вот,</w:t>
      </w:r>
      <w:r>
        <w:rPr>
          <w:spacing w:val="-10"/>
        </w:rPr>
        <w:t xml:space="preserve"> </w:t>
      </w:r>
      <w:r>
        <w:rPr>
          <w:spacing w:val="-4"/>
        </w:rPr>
        <w:t>одно</w:t>
      </w:r>
      <w:r>
        <w:rPr>
          <w:spacing w:val="-14"/>
        </w:rPr>
        <w:t xml:space="preserve"> </w:t>
      </w:r>
      <w:r>
        <w:rPr>
          <w:spacing w:val="-4"/>
        </w:rPr>
        <w:t>из</w:t>
      </w:r>
      <w:r>
        <w:rPr>
          <w:spacing w:val="-9"/>
        </w:rPr>
        <w:t xml:space="preserve"> </w:t>
      </w:r>
      <w:r>
        <w:rPr>
          <w:spacing w:val="-4"/>
        </w:rPr>
        <w:t>ярких</w:t>
      </w:r>
      <w:r>
        <w:rPr>
          <w:spacing w:val="-7"/>
        </w:rPr>
        <w:t xml:space="preserve"> </w:t>
      </w:r>
      <w:r>
        <w:rPr>
          <w:spacing w:val="-4"/>
        </w:rPr>
        <w:t>воспоминаний</w:t>
      </w:r>
      <w:r>
        <w:rPr>
          <w:spacing w:val="-9"/>
        </w:rPr>
        <w:t xml:space="preserve"> </w:t>
      </w:r>
      <w:r>
        <w:rPr>
          <w:spacing w:val="-4"/>
        </w:rPr>
        <w:t>из</w:t>
      </w:r>
      <w:r>
        <w:rPr>
          <w:spacing w:val="-14"/>
        </w:rPr>
        <w:t xml:space="preserve"> </w:t>
      </w:r>
      <w:r>
        <w:rPr>
          <w:spacing w:val="-4"/>
        </w:rPr>
        <w:t>детства…</w:t>
      </w:r>
    </w:p>
    <w:p w:rsidR="00000000" w:rsidRDefault="008B32A7">
      <w:pPr>
        <w:pStyle w:val="a3"/>
        <w:kinsoku w:val="0"/>
        <w:overflowPunct w:val="0"/>
        <w:spacing w:before="15" w:line="187" w:lineRule="auto"/>
        <w:ind w:right="2" w:firstLine="283"/>
      </w:pPr>
      <w:r>
        <w:rPr>
          <w:spacing w:val="-2"/>
        </w:rPr>
        <w:t>Мне</w:t>
      </w:r>
      <w:r>
        <w:rPr>
          <w:spacing w:val="-12"/>
        </w:rPr>
        <w:t xml:space="preserve"> </w:t>
      </w:r>
      <w:r>
        <w:rPr>
          <w:spacing w:val="-2"/>
        </w:rPr>
        <w:t>было</w:t>
      </w:r>
      <w:r>
        <w:rPr>
          <w:spacing w:val="-12"/>
        </w:rPr>
        <w:t xml:space="preserve"> </w:t>
      </w:r>
      <w:r>
        <w:rPr>
          <w:spacing w:val="-2"/>
        </w:rPr>
        <w:t>11</w:t>
      </w:r>
      <w:r>
        <w:rPr>
          <w:spacing w:val="-12"/>
        </w:rPr>
        <w:t xml:space="preserve"> </w:t>
      </w:r>
      <w:r>
        <w:rPr>
          <w:spacing w:val="-2"/>
        </w:rPr>
        <w:t>лет,</w:t>
      </w:r>
      <w:r>
        <w:rPr>
          <w:spacing w:val="-9"/>
        </w:rPr>
        <w:t xml:space="preserve"> </w:t>
      </w:r>
      <w:r>
        <w:rPr>
          <w:spacing w:val="-2"/>
        </w:rPr>
        <w:t>когда</w:t>
      </w:r>
      <w:r>
        <w:rPr>
          <w:spacing w:val="-12"/>
        </w:rPr>
        <w:t xml:space="preserve"> </w:t>
      </w:r>
      <w:r>
        <w:rPr>
          <w:spacing w:val="-2"/>
        </w:rPr>
        <w:t>после</w:t>
      </w:r>
      <w:r>
        <w:rPr>
          <w:spacing w:val="-12"/>
        </w:rPr>
        <w:t xml:space="preserve"> </w:t>
      </w:r>
      <w:r>
        <w:rPr>
          <w:spacing w:val="-2"/>
        </w:rPr>
        <w:t>окончания</w:t>
      </w:r>
      <w:r>
        <w:rPr>
          <w:spacing w:val="-10"/>
        </w:rPr>
        <w:t xml:space="preserve"> </w:t>
      </w:r>
      <w:r>
        <w:rPr>
          <w:spacing w:val="-2"/>
        </w:rPr>
        <w:t>пятого</w:t>
      </w:r>
      <w:r>
        <w:rPr>
          <w:spacing w:val="-12"/>
        </w:rPr>
        <w:t xml:space="preserve"> </w:t>
      </w:r>
      <w:r>
        <w:rPr>
          <w:spacing w:val="-2"/>
        </w:rPr>
        <w:t xml:space="preserve">класса </w:t>
      </w:r>
      <w:r>
        <w:t>с</w:t>
      </w:r>
      <w:r>
        <w:rPr>
          <w:spacing w:val="-14"/>
        </w:rPr>
        <w:t xml:space="preserve"> </w:t>
      </w:r>
      <w:r>
        <w:t>группой</w:t>
      </w:r>
      <w:r>
        <w:rPr>
          <w:spacing w:val="-14"/>
        </w:rPr>
        <w:t xml:space="preserve"> </w:t>
      </w:r>
      <w:r>
        <w:t>отличников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хорошистов</w:t>
      </w:r>
      <w:r>
        <w:rPr>
          <w:spacing w:val="-12"/>
        </w:rPr>
        <w:t xml:space="preserve"> </w:t>
      </w:r>
      <w:r>
        <w:t>я</w:t>
      </w:r>
      <w:r>
        <w:rPr>
          <w:spacing w:val="-13"/>
        </w:rPr>
        <w:t xml:space="preserve"> </w:t>
      </w:r>
      <w:r>
        <w:t>пое</w:t>
      </w:r>
      <w:r>
        <w:t>хала</w:t>
      </w:r>
      <w:r>
        <w:rPr>
          <w:spacing w:val="-12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путёвке от</w:t>
      </w:r>
      <w:r>
        <w:rPr>
          <w:spacing w:val="-9"/>
        </w:rPr>
        <w:t xml:space="preserve"> </w:t>
      </w:r>
      <w:r>
        <w:t>школы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Москву.</w:t>
      </w:r>
      <w:r>
        <w:rPr>
          <w:spacing w:val="-8"/>
        </w:rPr>
        <w:t xml:space="preserve"> </w:t>
      </w:r>
      <w:r>
        <w:t>Нас</w:t>
      </w:r>
      <w:r>
        <w:rPr>
          <w:spacing w:val="-8"/>
        </w:rPr>
        <w:t xml:space="preserve"> </w:t>
      </w:r>
      <w:r>
        <w:t>было</w:t>
      </w:r>
      <w:r>
        <w:rPr>
          <w:spacing w:val="-6"/>
        </w:rPr>
        <w:t xml:space="preserve"> </w:t>
      </w:r>
      <w:r>
        <w:t>20</w:t>
      </w:r>
      <w:r>
        <w:rPr>
          <w:spacing w:val="-10"/>
        </w:rPr>
        <w:t xml:space="preserve"> </w:t>
      </w:r>
      <w:r>
        <w:t>человек</w:t>
      </w:r>
      <w:r>
        <w:rPr>
          <w:spacing w:val="-10"/>
        </w:rPr>
        <w:t xml:space="preserve"> </w:t>
      </w:r>
      <w:r>
        <w:t>вместе</w:t>
      </w:r>
      <w:r>
        <w:rPr>
          <w:spacing w:val="-10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 xml:space="preserve">двумя </w:t>
      </w:r>
      <w:r>
        <w:rPr>
          <w:spacing w:val="-6"/>
        </w:rPr>
        <w:t>взрослыми. Валентина Антоновна -</w:t>
      </w:r>
      <w:r>
        <w:t xml:space="preserve"> </w:t>
      </w:r>
      <w:r>
        <w:rPr>
          <w:spacing w:val="-6"/>
        </w:rPr>
        <w:t>учительница по</w:t>
      </w:r>
      <w:r>
        <w:t xml:space="preserve"> </w:t>
      </w:r>
      <w:r>
        <w:rPr>
          <w:spacing w:val="-6"/>
        </w:rPr>
        <w:t xml:space="preserve">русско- </w:t>
      </w:r>
      <w:r>
        <w:t xml:space="preserve">му языку и литературе и школьная медсестра Ирина </w:t>
      </w:r>
      <w:r>
        <w:rPr>
          <w:spacing w:val="-2"/>
        </w:rPr>
        <w:t>Петровна.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этой</w:t>
      </w:r>
      <w:r>
        <w:rPr>
          <w:spacing w:val="-12"/>
        </w:rPr>
        <w:t xml:space="preserve"> </w:t>
      </w:r>
      <w:r>
        <w:rPr>
          <w:spacing w:val="-2"/>
        </w:rPr>
        <w:t>группе</w:t>
      </w:r>
      <w:r>
        <w:rPr>
          <w:spacing w:val="-12"/>
        </w:rPr>
        <w:t xml:space="preserve"> </w:t>
      </w:r>
      <w:r>
        <w:rPr>
          <w:spacing w:val="-2"/>
        </w:rPr>
        <w:t>был</w:t>
      </w:r>
      <w:r>
        <w:rPr>
          <w:spacing w:val="-3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мой</w:t>
      </w:r>
      <w:r>
        <w:rPr>
          <w:spacing w:val="-9"/>
        </w:rPr>
        <w:t xml:space="preserve"> </w:t>
      </w:r>
      <w:r>
        <w:rPr>
          <w:spacing w:val="-2"/>
        </w:rPr>
        <w:t>старший</w:t>
      </w:r>
      <w:r>
        <w:rPr>
          <w:spacing w:val="-9"/>
        </w:rPr>
        <w:t xml:space="preserve"> </w:t>
      </w:r>
      <w:r>
        <w:rPr>
          <w:spacing w:val="-2"/>
        </w:rPr>
        <w:t>брат</w:t>
      </w:r>
      <w:r>
        <w:rPr>
          <w:spacing w:val="-8"/>
        </w:rPr>
        <w:t xml:space="preserve"> </w:t>
      </w:r>
      <w:r>
        <w:rPr>
          <w:spacing w:val="-2"/>
        </w:rPr>
        <w:t xml:space="preserve">Володя. </w:t>
      </w:r>
      <w:r>
        <w:t>Он</w:t>
      </w:r>
      <w:r>
        <w:rPr>
          <w:spacing w:val="-14"/>
        </w:rPr>
        <w:t xml:space="preserve"> </w:t>
      </w:r>
      <w:r>
        <w:t>окончил</w:t>
      </w:r>
      <w:r>
        <w:rPr>
          <w:spacing w:val="-14"/>
        </w:rPr>
        <w:t xml:space="preserve"> </w:t>
      </w:r>
      <w:r>
        <w:t>седьмой</w:t>
      </w:r>
      <w:r>
        <w:rPr>
          <w:spacing w:val="-14"/>
        </w:rPr>
        <w:t xml:space="preserve"> </w:t>
      </w:r>
      <w:r>
        <w:t>класс.</w:t>
      </w:r>
      <w:r>
        <w:rPr>
          <w:spacing w:val="-14"/>
        </w:rPr>
        <w:t xml:space="preserve"> </w:t>
      </w:r>
      <w:r>
        <w:t>Родители</w:t>
      </w:r>
      <w:r>
        <w:rPr>
          <w:spacing w:val="-14"/>
        </w:rPr>
        <w:t xml:space="preserve"> </w:t>
      </w:r>
      <w:r>
        <w:t>потому</w:t>
      </w:r>
      <w:r>
        <w:rPr>
          <w:spacing w:val="-14"/>
        </w:rPr>
        <w:t xml:space="preserve"> </w:t>
      </w:r>
      <w:r>
        <w:t>нас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отпус- тили, что мы вдвоём.</w:t>
      </w:r>
    </w:p>
    <w:p w:rsidR="00000000" w:rsidRDefault="008B32A7">
      <w:pPr>
        <w:pStyle w:val="a3"/>
        <w:kinsoku w:val="0"/>
        <w:overflowPunct w:val="0"/>
        <w:spacing w:before="3" w:line="189" w:lineRule="auto"/>
        <w:ind w:right="1" w:firstLine="283"/>
        <w:rPr>
          <w:spacing w:val="-6"/>
        </w:rPr>
      </w:pPr>
      <w:r>
        <w:t>Перед</w:t>
      </w:r>
      <w:r>
        <w:rPr>
          <w:spacing w:val="-3"/>
        </w:rPr>
        <w:t xml:space="preserve"> </w:t>
      </w:r>
      <w:r>
        <w:t>поездкой</w:t>
      </w:r>
      <w:r>
        <w:rPr>
          <w:spacing w:val="-12"/>
        </w:rPr>
        <w:t xml:space="preserve"> </w:t>
      </w:r>
      <w:r>
        <w:t>нас</w:t>
      </w:r>
      <w:r>
        <w:rPr>
          <w:spacing w:val="-5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собирали</w:t>
      </w:r>
      <w:r>
        <w:rPr>
          <w:spacing w:val="-7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 xml:space="preserve">инст- </w:t>
      </w:r>
      <w:r>
        <w:rPr>
          <w:spacing w:val="-4"/>
        </w:rPr>
        <w:t>руктажа. Что</w:t>
      </w:r>
      <w:r>
        <w:rPr>
          <w:spacing w:val="-10"/>
        </w:rPr>
        <w:t xml:space="preserve"> </w:t>
      </w:r>
      <w:r>
        <w:rPr>
          <w:spacing w:val="-4"/>
        </w:rPr>
        <w:t>делать и</w:t>
      </w:r>
      <w:r>
        <w:rPr>
          <w:spacing w:val="-10"/>
        </w:rPr>
        <w:t xml:space="preserve"> </w:t>
      </w:r>
      <w:r>
        <w:rPr>
          <w:spacing w:val="-4"/>
        </w:rPr>
        <w:t>как</w:t>
      </w:r>
      <w:r>
        <w:rPr>
          <w:spacing w:val="-10"/>
        </w:rPr>
        <w:t xml:space="preserve"> </w:t>
      </w:r>
      <w:r>
        <w:rPr>
          <w:spacing w:val="-4"/>
        </w:rPr>
        <w:t>себя вести</w:t>
      </w:r>
      <w:r>
        <w:rPr>
          <w:spacing w:val="-10"/>
        </w:rPr>
        <w:t xml:space="preserve"> </w:t>
      </w:r>
      <w:r>
        <w:rPr>
          <w:spacing w:val="-4"/>
        </w:rPr>
        <w:t>в случае, если</w:t>
      </w:r>
      <w:r>
        <w:rPr>
          <w:spacing w:val="-10"/>
        </w:rPr>
        <w:t xml:space="preserve"> </w:t>
      </w:r>
      <w:r>
        <w:rPr>
          <w:spacing w:val="-4"/>
        </w:rPr>
        <w:t xml:space="preserve">отста- </w:t>
      </w:r>
      <w:r>
        <w:t xml:space="preserve">нешь от поезда или от группы. Я внимательно слушала </w:t>
      </w:r>
      <w:r>
        <w:rPr>
          <w:spacing w:val="-6"/>
        </w:rPr>
        <w:t>директора</w:t>
      </w:r>
      <w:r>
        <w:rPr>
          <w:spacing w:val="-7"/>
        </w:rPr>
        <w:t xml:space="preserve"> </w:t>
      </w:r>
      <w:r>
        <w:rPr>
          <w:spacing w:val="-6"/>
        </w:rPr>
        <w:t>школы,</w:t>
      </w:r>
      <w:r>
        <w:rPr>
          <w:spacing w:val="-8"/>
        </w:rPr>
        <w:t xml:space="preserve"> </w:t>
      </w:r>
      <w:r>
        <w:rPr>
          <w:spacing w:val="-6"/>
        </w:rPr>
        <w:t>который проводил</w:t>
      </w:r>
      <w:r>
        <w:rPr>
          <w:spacing w:val="-7"/>
        </w:rPr>
        <w:t xml:space="preserve"> </w:t>
      </w:r>
      <w:r>
        <w:rPr>
          <w:spacing w:val="-6"/>
        </w:rPr>
        <w:t>инструктаж</w:t>
      </w:r>
      <w:r>
        <w:rPr>
          <w:spacing w:val="-6"/>
        </w:rPr>
        <w:t>,</w:t>
      </w:r>
      <w:r>
        <w:t xml:space="preserve"> </w:t>
      </w:r>
      <w:r>
        <w:rPr>
          <w:spacing w:val="-6"/>
        </w:rPr>
        <w:t>и</w:t>
      </w:r>
      <w:r>
        <w:rPr>
          <w:spacing w:val="-13"/>
        </w:rPr>
        <w:t xml:space="preserve"> </w:t>
      </w:r>
      <w:r>
        <w:rPr>
          <w:spacing w:val="-6"/>
        </w:rPr>
        <w:t>думала</w:t>
      </w:r>
    </w:p>
    <w:p w:rsidR="00000000" w:rsidRDefault="008B32A7">
      <w:pPr>
        <w:pStyle w:val="a5"/>
        <w:numPr>
          <w:ilvl w:val="0"/>
          <w:numId w:val="1"/>
        </w:numPr>
        <w:tabs>
          <w:tab w:val="left" w:pos="210"/>
        </w:tabs>
        <w:kinsoku w:val="0"/>
        <w:overflowPunct w:val="0"/>
        <w:spacing w:line="189" w:lineRule="auto"/>
        <w:ind w:right="2" w:firstLine="0"/>
        <w:jc w:val="both"/>
        <w:rPr>
          <w:spacing w:val="-2"/>
          <w:sz w:val="20"/>
          <w:szCs w:val="20"/>
        </w:rPr>
      </w:pPr>
      <w:r>
        <w:rPr>
          <w:spacing w:val="-4"/>
          <w:sz w:val="20"/>
          <w:szCs w:val="20"/>
        </w:rPr>
        <w:t>я выходить</w:t>
      </w:r>
      <w:r>
        <w:rPr>
          <w:spacing w:val="-8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на</w:t>
      </w:r>
      <w:r>
        <w:rPr>
          <w:spacing w:val="-10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перрон</w:t>
      </w:r>
      <w:r>
        <w:rPr>
          <w:spacing w:val="-9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во</w:t>
      </w:r>
      <w:r>
        <w:rPr>
          <w:spacing w:val="-10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время</w:t>
      </w:r>
      <w:r>
        <w:rPr>
          <w:spacing w:val="-7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остановок</w:t>
      </w:r>
      <w:r>
        <w:rPr>
          <w:spacing w:val="-10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не</w:t>
      </w:r>
      <w:r>
        <w:rPr>
          <w:spacing w:val="-10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>буду,</w:t>
      </w:r>
      <w:r>
        <w:rPr>
          <w:spacing w:val="-1"/>
          <w:sz w:val="20"/>
          <w:szCs w:val="20"/>
        </w:rPr>
        <w:t xml:space="preserve"> </w:t>
      </w:r>
      <w:r>
        <w:rPr>
          <w:spacing w:val="-4"/>
          <w:sz w:val="20"/>
          <w:szCs w:val="20"/>
        </w:rPr>
        <w:t xml:space="preserve">поэто- </w:t>
      </w:r>
      <w:r>
        <w:rPr>
          <w:spacing w:val="-2"/>
          <w:sz w:val="20"/>
          <w:szCs w:val="20"/>
        </w:rPr>
        <w:t>му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отстать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от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поезда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для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меня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исключено.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А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вот</w:t>
      </w:r>
      <w:r>
        <w:rPr>
          <w:spacing w:val="-12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от</w:t>
      </w:r>
      <w:r>
        <w:rPr>
          <w:spacing w:val="-11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 xml:space="preserve">группы </w:t>
      </w:r>
      <w:r>
        <w:rPr>
          <w:sz w:val="20"/>
          <w:szCs w:val="20"/>
        </w:rPr>
        <w:t>отстать…</w:t>
      </w:r>
      <w:r>
        <w:rPr>
          <w:spacing w:val="-1"/>
          <w:sz w:val="20"/>
          <w:szCs w:val="20"/>
        </w:rPr>
        <w:t xml:space="preserve"> </w:t>
      </w:r>
      <w:r>
        <w:rPr>
          <w:sz w:val="20"/>
          <w:szCs w:val="20"/>
        </w:rPr>
        <w:t>Я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даже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и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предположить не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могла,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что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это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 xml:space="preserve">воз- </w:t>
      </w:r>
      <w:r>
        <w:rPr>
          <w:spacing w:val="-2"/>
          <w:sz w:val="20"/>
          <w:szCs w:val="20"/>
        </w:rPr>
        <w:t>можно.</w:t>
      </w:r>
    </w:p>
    <w:p w:rsidR="00000000" w:rsidRDefault="008B32A7">
      <w:pPr>
        <w:pStyle w:val="a3"/>
        <w:kinsoku w:val="0"/>
        <w:overflowPunct w:val="0"/>
        <w:spacing w:line="187" w:lineRule="auto"/>
        <w:ind w:right="1" w:firstLine="283"/>
        <w:rPr>
          <w:spacing w:val="-5"/>
        </w:rPr>
      </w:pPr>
      <w:r>
        <w:rPr>
          <w:spacing w:val="-2"/>
        </w:rPr>
        <w:t>Из</w:t>
      </w:r>
      <w:r>
        <w:rPr>
          <w:spacing w:val="-12"/>
        </w:rPr>
        <w:t xml:space="preserve"> </w:t>
      </w:r>
      <w:r>
        <w:rPr>
          <w:spacing w:val="-2"/>
        </w:rPr>
        <w:t>Томска</w:t>
      </w:r>
      <w:r>
        <w:rPr>
          <w:spacing w:val="-12"/>
        </w:rPr>
        <w:t xml:space="preserve"> </w:t>
      </w:r>
      <w:r>
        <w:rPr>
          <w:spacing w:val="-2"/>
        </w:rPr>
        <w:t>до</w:t>
      </w:r>
      <w:r>
        <w:rPr>
          <w:spacing w:val="-12"/>
        </w:rPr>
        <w:t xml:space="preserve"> </w:t>
      </w:r>
      <w:r>
        <w:rPr>
          <w:spacing w:val="-2"/>
        </w:rPr>
        <w:t>Москвы</w:t>
      </w:r>
      <w:r>
        <w:rPr>
          <w:spacing w:val="-12"/>
        </w:rPr>
        <w:t xml:space="preserve"> </w:t>
      </w:r>
      <w:r>
        <w:rPr>
          <w:spacing w:val="-2"/>
        </w:rPr>
        <w:t>мы</w:t>
      </w:r>
      <w:r>
        <w:rPr>
          <w:spacing w:val="-12"/>
        </w:rPr>
        <w:t xml:space="preserve"> </w:t>
      </w:r>
      <w:r>
        <w:rPr>
          <w:spacing w:val="-2"/>
        </w:rPr>
        <w:t>ехали</w:t>
      </w:r>
      <w:r>
        <w:rPr>
          <w:spacing w:val="-12"/>
        </w:rPr>
        <w:t xml:space="preserve"> </w:t>
      </w:r>
      <w:r>
        <w:rPr>
          <w:spacing w:val="-2"/>
        </w:rPr>
        <w:t>поездом</w:t>
      </w:r>
      <w:r>
        <w:rPr>
          <w:spacing w:val="-12"/>
        </w:rPr>
        <w:t xml:space="preserve"> </w:t>
      </w:r>
      <w:r>
        <w:rPr>
          <w:spacing w:val="-2"/>
        </w:rPr>
        <w:t>почти</w:t>
      </w:r>
      <w:r>
        <w:rPr>
          <w:spacing w:val="-12"/>
        </w:rPr>
        <w:t xml:space="preserve"> </w:t>
      </w:r>
      <w:r>
        <w:rPr>
          <w:spacing w:val="-2"/>
        </w:rPr>
        <w:t xml:space="preserve">четверо </w:t>
      </w:r>
      <w:r>
        <w:t>суток.</w:t>
      </w:r>
      <w:r>
        <w:rPr>
          <w:spacing w:val="-14"/>
        </w:rPr>
        <w:t xml:space="preserve"> </w:t>
      </w:r>
      <w:r>
        <w:t>Все</w:t>
      </w:r>
      <w:r>
        <w:rPr>
          <w:spacing w:val="-14"/>
        </w:rPr>
        <w:t xml:space="preserve"> </w:t>
      </w:r>
      <w:r>
        <w:t>были</w:t>
      </w:r>
      <w:r>
        <w:rPr>
          <w:spacing w:val="-14"/>
        </w:rPr>
        <w:t xml:space="preserve"> </w:t>
      </w:r>
      <w:r>
        <w:t>дово</w:t>
      </w:r>
      <w:r>
        <w:t>льные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радостные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 xml:space="preserve">предвкушении чего-то нового… Когда мы вышли из поезда на перрон, </w:t>
      </w:r>
      <w:r>
        <w:rPr>
          <w:spacing w:val="-6"/>
        </w:rPr>
        <w:t>Валентина</w:t>
      </w:r>
      <w:r>
        <w:rPr>
          <w:spacing w:val="-8"/>
        </w:rPr>
        <w:t xml:space="preserve"> </w:t>
      </w:r>
      <w:r>
        <w:rPr>
          <w:spacing w:val="-6"/>
        </w:rPr>
        <w:t>Антоновна</w:t>
      </w:r>
      <w:r>
        <w:rPr>
          <w:spacing w:val="-8"/>
        </w:rPr>
        <w:t xml:space="preserve"> </w:t>
      </w:r>
      <w:r>
        <w:rPr>
          <w:spacing w:val="-6"/>
        </w:rPr>
        <w:t>попросила</w:t>
      </w:r>
      <w:r>
        <w:rPr>
          <w:spacing w:val="-8"/>
        </w:rPr>
        <w:t xml:space="preserve"> </w:t>
      </w:r>
      <w:r>
        <w:rPr>
          <w:spacing w:val="-6"/>
        </w:rPr>
        <w:t>нас</w:t>
      </w:r>
      <w:r>
        <w:rPr>
          <w:spacing w:val="-8"/>
        </w:rPr>
        <w:t xml:space="preserve"> </w:t>
      </w:r>
      <w:r>
        <w:rPr>
          <w:spacing w:val="-6"/>
        </w:rPr>
        <w:t>встать</w:t>
      </w:r>
      <w:r>
        <w:rPr>
          <w:spacing w:val="-8"/>
        </w:rPr>
        <w:t xml:space="preserve"> </w:t>
      </w:r>
      <w:r>
        <w:rPr>
          <w:spacing w:val="-6"/>
        </w:rPr>
        <w:t>парами</w:t>
      </w:r>
      <w:r>
        <w:rPr>
          <w:spacing w:val="-8"/>
        </w:rP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 xml:space="preserve">взять </w:t>
      </w:r>
      <w:r>
        <w:rPr>
          <w:spacing w:val="-2"/>
        </w:rPr>
        <w:t>друг</w:t>
      </w:r>
      <w:r>
        <w:rPr>
          <w:spacing w:val="-11"/>
        </w:rPr>
        <w:t xml:space="preserve"> </w:t>
      </w:r>
      <w:r>
        <w:rPr>
          <w:spacing w:val="-2"/>
        </w:rPr>
        <w:t>друга</w:t>
      </w:r>
      <w:r>
        <w:rPr>
          <w:spacing w:val="-15"/>
        </w:rPr>
        <w:t xml:space="preserve"> </w:t>
      </w:r>
      <w:r>
        <w:rPr>
          <w:spacing w:val="-2"/>
        </w:rPr>
        <w:t>за</w:t>
      </w:r>
      <w:r>
        <w:rPr>
          <w:spacing w:val="-8"/>
        </w:rPr>
        <w:t xml:space="preserve"> </w:t>
      </w:r>
      <w:r>
        <w:rPr>
          <w:spacing w:val="-2"/>
        </w:rPr>
        <w:t>руки.</w:t>
      </w:r>
      <w:r>
        <w:rPr>
          <w:spacing w:val="-6"/>
        </w:rPr>
        <w:t xml:space="preserve"> </w:t>
      </w:r>
      <w:r>
        <w:rPr>
          <w:spacing w:val="-2"/>
        </w:rPr>
        <w:t>Что</w:t>
      </w:r>
      <w:r>
        <w:rPr>
          <w:spacing w:val="-8"/>
        </w:rPr>
        <w:t xml:space="preserve"> </w:t>
      </w:r>
      <w:r>
        <w:rPr>
          <w:spacing w:val="-2"/>
        </w:rPr>
        <w:t>мы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15"/>
        </w:rPr>
        <w:t xml:space="preserve"> </w:t>
      </w:r>
      <w:r>
        <w:rPr>
          <w:spacing w:val="-2"/>
        </w:rPr>
        <w:t>сделали.</w:t>
      </w:r>
      <w:r>
        <w:rPr>
          <w:spacing w:val="-6"/>
        </w:rPr>
        <w:t xml:space="preserve"> </w:t>
      </w:r>
      <w:r>
        <w:rPr>
          <w:spacing w:val="-2"/>
        </w:rPr>
        <w:t>Нас</w:t>
      </w:r>
      <w:r>
        <w:rPr>
          <w:spacing w:val="-7"/>
        </w:rPr>
        <w:t xml:space="preserve"> </w:t>
      </w:r>
      <w:r>
        <w:rPr>
          <w:spacing w:val="-2"/>
        </w:rPr>
        <w:t>сосчитали.</w:t>
      </w:r>
      <w:r>
        <w:rPr>
          <w:spacing w:val="-5"/>
        </w:rPr>
        <w:t xml:space="preserve"> Все</w:t>
      </w:r>
    </w:p>
    <w:p w:rsidR="00000000" w:rsidRDefault="008B32A7">
      <w:pPr>
        <w:pStyle w:val="a5"/>
        <w:numPr>
          <w:ilvl w:val="0"/>
          <w:numId w:val="1"/>
        </w:numPr>
        <w:tabs>
          <w:tab w:val="left" w:pos="215"/>
        </w:tabs>
        <w:kinsoku w:val="0"/>
        <w:overflowPunct w:val="0"/>
        <w:spacing w:line="168" w:lineRule="exact"/>
        <w:ind w:left="215" w:hanging="109"/>
        <w:jc w:val="both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на</w:t>
      </w:r>
      <w:r>
        <w:rPr>
          <w:spacing w:val="-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месте.</w:t>
      </w:r>
      <w:r>
        <w:rPr>
          <w:spacing w:val="-6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Мы</w:t>
      </w:r>
      <w:r>
        <w:rPr>
          <w:spacing w:val="-8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дружно</w:t>
      </w:r>
      <w:r>
        <w:rPr>
          <w:spacing w:val="-9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вошли</w:t>
      </w:r>
      <w:r>
        <w:rPr>
          <w:spacing w:val="-16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в</w:t>
      </w:r>
      <w:r>
        <w:rPr>
          <w:spacing w:val="-8"/>
          <w:sz w:val="20"/>
          <w:szCs w:val="20"/>
        </w:rPr>
        <w:t xml:space="preserve"> </w:t>
      </w:r>
      <w:r>
        <w:rPr>
          <w:spacing w:val="-2"/>
          <w:sz w:val="20"/>
          <w:szCs w:val="20"/>
        </w:rPr>
        <w:t>метро.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firstLine="283"/>
      </w:pPr>
      <w:r>
        <w:rPr>
          <w:spacing w:val="-4"/>
        </w:rPr>
        <w:t>Впервые</w:t>
      </w:r>
      <w:r>
        <w:rPr>
          <w:spacing w:val="-10"/>
        </w:rPr>
        <w:t xml:space="preserve"> </w:t>
      </w:r>
      <w:r>
        <w:rPr>
          <w:spacing w:val="-4"/>
        </w:rPr>
        <w:t>я</w:t>
      </w:r>
      <w:r>
        <w:rPr>
          <w:spacing w:val="-10"/>
        </w:rPr>
        <w:t xml:space="preserve"> </w:t>
      </w:r>
      <w:r>
        <w:rPr>
          <w:spacing w:val="-4"/>
        </w:rPr>
        <w:t>увидела</w:t>
      </w:r>
      <w:r>
        <w:rPr>
          <w:spacing w:val="-10"/>
        </w:rPr>
        <w:t xml:space="preserve"> </w:t>
      </w:r>
      <w:r>
        <w:rPr>
          <w:spacing w:val="-4"/>
        </w:rPr>
        <w:t>краси</w:t>
      </w:r>
      <w:r>
        <w:rPr>
          <w:spacing w:val="-4"/>
        </w:rPr>
        <w:t>во</w:t>
      </w:r>
      <w:r>
        <w:rPr>
          <w:spacing w:val="-10"/>
        </w:rPr>
        <w:t xml:space="preserve"> </w:t>
      </w:r>
      <w:r>
        <w:rPr>
          <w:spacing w:val="-4"/>
        </w:rPr>
        <w:t>расписанные</w:t>
      </w:r>
      <w:r>
        <w:rPr>
          <w:spacing w:val="-10"/>
        </w:rPr>
        <w:t xml:space="preserve"> </w:t>
      </w:r>
      <w:r>
        <w:rPr>
          <w:spacing w:val="-4"/>
        </w:rPr>
        <w:t>мозаикой</w:t>
      </w:r>
      <w:r>
        <w:rPr>
          <w:spacing w:val="-10"/>
        </w:rPr>
        <w:t xml:space="preserve"> </w:t>
      </w:r>
      <w:r>
        <w:rPr>
          <w:spacing w:val="-4"/>
        </w:rPr>
        <w:t xml:space="preserve">сте- </w:t>
      </w:r>
      <w:r>
        <w:t>ны</w:t>
      </w:r>
      <w:r>
        <w:rPr>
          <w:spacing w:val="37"/>
        </w:rPr>
        <w:t xml:space="preserve"> </w:t>
      </w:r>
      <w:r>
        <w:t>метро.</w:t>
      </w:r>
      <w:r>
        <w:rPr>
          <w:spacing w:val="34"/>
        </w:rPr>
        <w:t xml:space="preserve"> </w:t>
      </w:r>
      <w:r>
        <w:t>Я</w:t>
      </w:r>
      <w:r>
        <w:rPr>
          <w:spacing w:val="36"/>
        </w:rPr>
        <w:t xml:space="preserve"> </w:t>
      </w:r>
      <w:r>
        <w:t>не</w:t>
      </w:r>
      <w:r>
        <w:rPr>
          <w:spacing w:val="36"/>
        </w:rPr>
        <w:t xml:space="preserve"> </w:t>
      </w:r>
      <w:r>
        <w:t>помню,</w:t>
      </w:r>
      <w:r>
        <w:rPr>
          <w:spacing w:val="34"/>
        </w:rPr>
        <w:t xml:space="preserve"> </w:t>
      </w:r>
      <w:r>
        <w:t>как</w:t>
      </w:r>
      <w:r>
        <w:rPr>
          <w:spacing w:val="31"/>
        </w:rPr>
        <w:t xml:space="preserve"> </w:t>
      </w:r>
      <w:r>
        <w:t>я</w:t>
      </w:r>
      <w:r>
        <w:rPr>
          <w:spacing w:val="39"/>
        </w:rPr>
        <w:t xml:space="preserve"> </w:t>
      </w:r>
      <w:r>
        <w:t>отпустила</w:t>
      </w:r>
      <w:r>
        <w:rPr>
          <w:spacing w:val="31"/>
        </w:rPr>
        <w:t xml:space="preserve"> </w:t>
      </w:r>
      <w:r>
        <w:t>руку</w:t>
      </w:r>
      <w:r>
        <w:rPr>
          <w:spacing w:val="33"/>
        </w:rPr>
        <w:t xml:space="preserve"> </w:t>
      </w:r>
      <w:r>
        <w:t xml:space="preserve">девочки, с которой шла в паре. Время для меня остановилось, я </w:t>
      </w:r>
      <w:r>
        <w:rPr>
          <w:spacing w:val="-4"/>
        </w:rPr>
        <w:t>стояла,</w:t>
      </w:r>
      <w:r>
        <w:rPr>
          <w:spacing w:val="-10"/>
        </w:rPr>
        <w:t xml:space="preserve"> </w:t>
      </w:r>
      <w:r>
        <w:rPr>
          <w:spacing w:val="-4"/>
        </w:rPr>
        <w:t>не</w:t>
      </w:r>
      <w:r>
        <w:rPr>
          <w:spacing w:val="-10"/>
        </w:rPr>
        <w:t xml:space="preserve"> </w:t>
      </w:r>
      <w:r>
        <w:rPr>
          <w:spacing w:val="-4"/>
        </w:rPr>
        <w:t>шелохнувшись,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с</w:t>
      </w:r>
      <w:r>
        <w:rPr>
          <w:spacing w:val="-10"/>
        </w:rPr>
        <w:t xml:space="preserve"> </w:t>
      </w:r>
      <w:r>
        <w:rPr>
          <w:spacing w:val="-4"/>
        </w:rPr>
        <w:t>восторгом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удивлением</w:t>
      </w:r>
      <w:r>
        <w:rPr>
          <w:spacing w:val="-10"/>
        </w:rPr>
        <w:t xml:space="preserve"> </w:t>
      </w:r>
      <w:r>
        <w:rPr>
          <w:spacing w:val="-4"/>
        </w:rPr>
        <w:t xml:space="preserve">лю- </w:t>
      </w:r>
      <w:r>
        <w:t>бовалась</w:t>
      </w:r>
      <w:r>
        <w:rPr>
          <w:spacing w:val="-14"/>
        </w:rPr>
        <w:t xml:space="preserve"> </w:t>
      </w:r>
      <w:r>
        <w:t>этой</w:t>
      </w:r>
      <w:r>
        <w:rPr>
          <w:spacing w:val="-12"/>
        </w:rPr>
        <w:t xml:space="preserve"> </w:t>
      </w:r>
      <w:r>
        <w:t>красотой.</w:t>
      </w:r>
      <w:r>
        <w:rPr>
          <w:spacing w:val="-12"/>
        </w:rPr>
        <w:t xml:space="preserve"> </w:t>
      </w:r>
      <w:r>
        <w:t>Я</w:t>
      </w:r>
      <w:r>
        <w:rPr>
          <w:spacing w:val="-11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чувствовала</w:t>
      </w:r>
      <w:r>
        <w:rPr>
          <w:spacing w:val="-11"/>
        </w:rPr>
        <w:t xml:space="preserve"> </w:t>
      </w:r>
      <w:r>
        <w:t>никого</w:t>
      </w:r>
      <w:r>
        <w:rPr>
          <w:spacing w:val="-14"/>
        </w:rPr>
        <w:t xml:space="preserve"> </w:t>
      </w:r>
      <w:r>
        <w:t xml:space="preserve">вокруг. </w:t>
      </w:r>
      <w:r>
        <w:rPr>
          <w:spacing w:val="-4"/>
        </w:rPr>
        <w:t>Было</w:t>
      </w:r>
      <w:r>
        <w:rPr>
          <w:spacing w:val="-10"/>
        </w:rPr>
        <w:t xml:space="preserve"> </w:t>
      </w:r>
      <w:r>
        <w:rPr>
          <w:spacing w:val="-4"/>
        </w:rPr>
        <w:t>такое</w:t>
      </w:r>
      <w:r>
        <w:rPr>
          <w:spacing w:val="-10"/>
        </w:rPr>
        <w:t xml:space="preserve"> </w:t>
      </w:r>
      <w:r>
        <w:rPr>
          <w:spacing w:val="-4"/>
        </w:rPr>
        <w:t>состояние,</w:t>
      </w:r>
      <w:r>
        <w:rPr>
          <w:spacing w:val="-10"/>
        </w:rPr>
        <w:t xml:space="preserve"> </w:t>
      </w:r>
      <w:r>
        <w:rPr>
          <w:spacing w:val="-4"/>
        </w:rPr>
        <w:t>что</w:t>
      </w:r>
      <w:r>
        <w:rPr>
          <w:spacing w:val="-10"/>
        </w:rPr>
        <w:t xml:space="preserve"> </w:t>
      </w:r>
      <w:r>
        <w:rPr>
          <w:spacing w:val="-4"/>
        </w:rPr>
        <w:t>я</w:t>
      </w:r>
      <w:r>
        <w:rPr>
          <w:spacing w:val="-10"/>
        </w:rPr>
        <w:t xml:space="preserve"> </w:t>
      </w:r>
      <w:r>
        <w:rPr>
          <w:spacing w:val="-4"/>
        </w:rPr>
        <w:t>одна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этом</w:t>
      </w:r>
      <w:r>
        <w:rPr>
          <w:spacing w:val="-10"/>
        </w:rPr>
        <w:t xml:space="preserve"> </w:t>
      </w:r>
      <w:r>
        <w:rPr>
          <w:spacing w:val="-4"/>
        </w:rPr>
        <w:t>мире,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9"/>
        </w:rPr>
        <w:t xml:space="preserve"> </w:t>
      </w:r>
      <w:r>
        <w:rPr>
          <w:spacing w:val="-4"/>
        </w:rPr>
        <w:t>мне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 xml:space="preserve">нём </w:t>
      </w:r>
      <w:r>
        <w:t>очень</w:t>
      </w:r>
      <w:r>
        <w:rPr>
          <w:spacing w:val="-14"/>
        </w:rPr>
        <w:t xml:space="preserve"> </w:t>
      </w:r>
      <w:r>
        <w:t>хорошо.</w:t>
      </w:r>
      <w:r>
        <w:rPr>
          <w:spacing w:val="-9"/>
        </w:rPr>
        <w:t xml:space="preserve"> </w:t>
      </w:r>
      <w:r>
        <w:t>Мои</w:t>
      </w:r>
      <w:r>
        <w:rPr>
          <w:spacing w:val="-14"/>
        </w:rPr>
        <w:t xml:space="preserve"> </w:t>
      </w:r>
      <w:r>
        <w:t>мысли</w:t>
      </w:r>
      <w:r>
        <w:rPr>
          <w:spacing w:val="-14"/>
        </w:rPr>
        <w:t xml:space="preserve"> </w:t>
      </w:r>
      <w:r>
        <w:t>порхали,</w:t>
      </w:r>
      <w:r>
        <w:rPr>
          <w:spacing w:val="-12"/>
        </w:rPr>
        <w:t xml:space="preserve"> </w:t>
      </w:r>
      <w:r>
        <w:t>как</w:t>
      </w:r>
      <w:r>
        <w:rPr>
          <w:spacing w:val="-11"/>
        </w:rPr>
        <w:t xml:space="preserve"> </w:t>
      </w:r>
      <w:r>
        <w:t>бабочки,</w:t>
      </w:r>
      <w:r>
        <w:rPr>
          <w:spacing w:val="-12"/>
        </w:rPr>
        <w:t xml:space="preserve"> </w:t>
      </w:r>
      <w:r>
        <w:t xml:space="preserve">догоняя </w:t>
      </w:r>
      <w:r>
        <w:rPr>
          <w:spacing w:val="-4"/>
        </w:rPr>
        <w:t>друг</w:t>
      </w:r>
      <w:r>
        <w:rPr>
          <w:spacing w:val="-10"/>
        </w:rPr>
        <w:t xml:space="preserve"> </w:t>
      </w:r>
      <w:r>
        <w:rPr>
          <w:spacing w:val="-4"/>
        </w:rPr>
        <w:t>друга:</w:t>
      </w:r>
      <w:r>
        <w:rPr>
          <w:spacing w:val="-9"/>
        </w:rPr>
        <w:t xml:space="preserve"> </w:t>
      </w:r>
      <w:r>
        <w:rPr>
          <w:spacing w:val="-4"/>
        </w:rPr>
        <w:t>как</w:t>
      </w:r>
      <w:r>
        <w:rPr>
          <w:spacing w:val="-10"/>
        </w:rPr>
        <w:t xml:space="preserve"> </w:t>
      </w:r>
      <w:r>
        <w:rPr>
          <w:spacing w:val="-4"/>
        </w:rPr>
        <w:t>могли</w:t>
      </w:r>
      <w:r>
        <w:rPr>
          <w:spacing w:val="-10"/>
        </w:rPr>
        <w:t xml:space="preserve"> </w:t>
      </w:r>
      <w:r>
        <w:rPr>
          <w:spacing w:val="-4"/>
        </w:rPr>
        <w:t>люди</w:t>
      </w:r>
      <w:r>
        <w:rPr>
          <w:spacing w:val="-10"/>
        </w:rPr>
        <w:t xml:space="preserve"> </w:t>
      </w:r>
      <w:r>
        <w:rPr>
          <w:spacing w:val="-4"/>
        </w:rPr>
        <w:t>сделать</w:t>
      </w:r>
      <w:r>
        <w:rPr>
          <w:spacing w:val="-7"/>
        </w:rPr>
        <w:t xml:space="preserve"> </w:t>
      </w:r>
      <w:r>
        <w:rPr>
          <w:spacing w:val="-4"/>
        </w:rPr>
        <w:t>такую</w:t>
      </w:r>
      <w:r>
        <w:rPr>
          <w:spacing w:val="-5"/>
        </w:rPr>
        <w:t xml:space="preserve"> </w:t>
      </w:r>
      <w:r>
        <w:rPr>
          <w:spacing w:val="-4"/>
        </w:rPr>
        <w:t>красоту?</w:t>
      </w:r>
      <w:r>
        <w:rPr>
          <w:spacing w:val="-10"/>
        </w:rPr>
        <w:t xml:space="preserve"> </w:t>
      </w:r>
      <w:r>
        <w:rPr>
          <w:spacing w:val="-4"/>
        </w:rPr>
        <w:t>Кто</w:t>
      </w:r>
      <w:r>
        <w:rPr>
          <w:spacing w:val="-10"/>
        </w:rPr>
        <w:t xml:space="preserve"> </w:t>
      </w:r>
      <w:r>
        <w:rPr>
          <w:spacing w:val="-4"/>
        </w:rPr>
        <w:t xml:space="preserve">это </w:t>
      </w:r>
      <w:r>
        <w:t>придумал?</w:t>
      </w:r>
      <w:r>
        <w:rPr>
          <w:spacing w:val="-7"/>
        </w:rPr>
        <w:t xml:space="preserve"> </w:t>
      </w:r>
      <w:r>
        <w:t>Это</w:t>
      </w:r>
      <w:r>
        <w:rPr>
          <w:spacing w:val="-7"/>
        </w:rPr>
        <w:t xml:space="preserve"> </w:t>
      </w:r>
      <w:r>
        <w:t>какое-то волшебство! Я</w:t>
      </w:r>
      <w:r>
        <w:rPr>
          <w:spacing w:val="-7"/>
        </w:rPr>
        <w:t xml:space="preserve"> </w:t>
      </w:r>
      <w:r>
        <w:t>- в</w:t>
      </w:r>
      <w:r>
        <w:rPr>
          <w:spacing w:val="-7"/>
        </w:rPr>
        <w:t xml:space="preserve"> </w:t>
      </w:r>
      <w:r>
        <w:t>сказке?..</w:t>
      </w:r>
    </w:p>
    <w:p w:rsidR="00000000" w:rsidRDefault="008B32A7">
      <w:pPr>
        <w:pStyle w:val="a3"/>
        <w:kinsoku w:val="0"/>
        <w:overflowPunct w:val="0"/>
        <w:spacing w:before="8" w:line="187" w:lineRule="auto"/>
        <w:ind w:right="3" w:firstLine="283"/>
        <w:rPr>
          <w:spacing w:val="-4"/>
        </w:rPr>
      </w:pPr>
      <w:r>
        <w:t>Когда</w:t>
      </w:r>
      <w:r>
        <w:rPr>
          <w:spacing w:val="-14"/>
        </w:rPr>
        <w:t xml:space="preserve"> </w:t>
      </w:r>
      <w:r>
        <w:t>я</w:t>
      </w:r>
      <w:r>
        <w:rPr>
          <w:spacing w:val="-14"/>
        </w:rPr>
        <w:t xml:space="preserve"> </w:t>
      </w:r>
      <w:r>
        <w:t>"пришла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себя",</w:t>
      </w:r>
      <w:r>
        <w:rPr>
          <w:spacing w:val="-14"/>
        </w:rPr>
        <w:t xml:space="preserve"> </w:t>
      </w:r>
      <w:r>
        <w:t>оглянулась</w:t>
      </w:r>
      <w:r>
        <w:rPr>
          <w:spacing w:val="-14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сторон</w:t>
      </w:r>
      <w:r>
        <w:t>ам</w:t>
      </w:r>
      <w:r>
        <w:rPr>
          <w:spacing w:val="-14"/>
        </w:rPr>
        <w:t xml:space="preserve"> </w:t>
      </w:r>
      <w:r>
        <w:t>-</w:t>
      </w:r>
      <w:r>
        <w:rPr>
          <w:spacing w:val="-12"/>
        </w:rPr>
        <w:t xml:space="preserve"> </w:t>
      </w:r>
      <w:r>
        <w:t xml:space="preserve">на- </w:t>
      </w:r>
      <w:r>
        <w:rPr>
          <w:spacing w:val="-2"/>
        </w:rPr>
        <w:t>ших</w:t>
      </w:r>
      <w:r>
        <w:rPr>
          <w:spacing w:val="-12"/>
        </w:rPr>
        <w:t xml:space="preserve"> </w:t>
      </w:r>
      <w:r>
        <w:rPr>
          <w:spacing w:val="-2"/>
        </w:rPr>
        <w:t>никого</w:t>
      </w:r>
      <w:r>
        <w:rPr>
          <w:spacing w:val="-12"/>
        </w:rPr>
        <w:t xml:space="preserve"> </w:t>
      </w:r>
      <w:r>
        <w:rPr>
          <w:spacing w:val="-2"/>
        </w:rPr>
        <w:t>нет.</w:t>
      </w:r>
      <w:r>
        <w:rPr>
          <w:spacing w:val="-12"/>
        </w:rPr>
        <w:t xml:space="preserve"> </w:t>
      </w:r>
      <w:r>
        <w:rPr>
          <w:spacing w:val="-2"/>
        </w:rPr>
        <w:t>Состояние</w:t>
      </w:r>
      <w:r>
        <w:rPr>
          <w:spacing w:val="-12"/>
        </w:rPr>
        <w:t xml:space="preserve"> </w:t>
      </w:r>
      <w:r>
        <w:rPr>
          <w:spacing w:val="-2"/>
        </w:rPr>
        <w:t>ужаса</w:t>
      </w:r>
      <w:r>
        <w:rPr>
          <w:spacing w:val="-12"/>
        </w:rPr>
        <w:t xml:space="preserve"> </w:t>
      </w:r>
      <w:r>
        <w:rPr>
          <w:spacing w:val="-2"/>
        </w:rPr>
        <w:t>жутким</w:t>
      </w:r>
      <w:r>
        <w:rPr>
          <w:spacing w:val="-12"/>
        </w:rPr>
        <w:t xml:space="preserve"> </w:t>
      </w:r>
      <w:r>
        <w:rPr>
          <w:spacing w:val="-2"/>
        </w:rPr>
        <w:t>холодом</w:t>
      </w:r>
      <w:r>
        <w:rPr>
          <w:spacing w:val="-12"/>
        </w:rPr>
        <w:t xml:space="preserve"> </w:t>
      </w:r>
      <w:r>
        <w:rPr>
          <w:spacing w:val="-2"/>
        </w:rPr>
        <w:t xml:space="preserve">пронзи- </w:t>
      </w:r>
      <w:r>
        <w:rPr>
          <w:spacing w:val="-4"/>
        </w:rPr>
        <w:t>ло</w:t>
      </w:r>
      <w:r>
        <w:rPr>
          <w:spacing w:val="-14"/>
        </w:rPr>
        <w:t xml:space="preserve"> </w:t>
      </w:r>
      <w:r>
        <w:rPr>
          <w:spacing w:val="-4"/>
        </w:rPr>
        <w:t>всё</w:t>
      </w:r>
      <w:r>
        <w:rPr>
          <w:spacing w:val="-14"/>
        </w:rPr>
        <w:t xml:space="preserve"> </w:t>
      </w:r>
      <w:r>
        <w:rPr>
          <w:spacing w:val="-4"/>
        </w:rPr>
        <w:t>моё</w:t>
      </w:r>
      <w:r>
        <w:rPr>
          <w:spacing w:val="-13"/>
        </w:rPr>
        <w:t xml:space="preserve"> </w:t>
      </w:r>
      <w:r>
        <w:rPr>
          <w:spacing w:val="-4"/>
        </w:rPr>
        <w:t>тело.</w:t>
      </w:r>
      <w:r>
        <w:rPr>
          <w:spacing w:val="-11"/>
        </w:rPr>
        <w:t xml:space="preserve"> </w:t>
      </w:r>
      <w:r>
        <w:rPr>
          <w:spacing w:val="-4"/>
        </w:rPr>
        <w:t>Я</w:t>
      </w:r>
      <w:r>
        <w:rPr>
          <w:spacing w:val="-13"/>
        </w:rPr>
        <w:t xml:space="preserve"> </w:t>
      </w:r>
      <w:r>
        <w:rPr>
          <w:spacing w:val="-4"/>
        </w:rPr>
        <w:t>хорошо</w:t>
      </w:r>
      <w:r>
        <w:rPr>
          <w:spacing w:val="-14"/>
        </w:rPr>
        <w:t xml:space="preserve"> </w:t>
      </w:r>
      <w:r>
        <w:rPr>
          <w:spacing w:val="-4"/>
        </w:rPr>
        <w:t>помню,</w:t>
      </w:r>
      <w:r>
        <w:rPr>
          <w:spacing w:val="-10"/>
        </w:rPr>
        <w:t xml:space="preserve"> </w:t>
      </w:r>
      <w:r>
        <w:rPr>
          <w:spacing w:val="-4"/>
        </w:rPr>
        <w:t>как</w:t>
      </w:r>
      <w:r>
        <w:rPr>
          <w:spacing w:val="-19"/>
        </w:rPr>
        <w:t xml:space="preserve"> </w:t>
      </w:r>
      <w:r>
        <w:rPr>
          <w:spacing w:val="-4"/>
        </w:rPr>
        <w:t>во</w:t>
      </w:r>
      <w:r>
        <w:rPr>
          <w:spacing w:val="-14"/>
        </w:rPr>
        <w:t xml:space="preserve"> </w:t>
      </w:r>
      <w:r>
        <w:rPr>
          <w:spacing w:val="-4"/>
        </w:rPr>
        <w:t>мне</w:t>
      </w:r>
      <w:r>
        <w:rPr>
          <w:spacing w:val="-19"/>
        </w:rPr>
        <w:t xml:space="preserve"> </w:t>
      </w:r>
      <w:r>
        <w:rPr>
          <w:spacing w:val="-4"/>
        </w:rPr>
        <w:t>противостоя-</w:t>
      </w:r>
    </w:p>
    <w:p w:rsidR="00000000" w:rsidRDefault="008B32A7">
      <w:pPr>
        <w:pStyle w:val="a3"/>
        <w:kinsoku w:val="0"/>
        <w:overflowPunct w:val="0"/>
        <w:spacing w:before="36" w:line="187" w:lineRule="auto"/>
        <w:ind w:left="1781" w:right="111" w:firstLine="9"/>
        <w:rPr>
          <w:spacing w:val="-6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spacing w:val="-2"/>
        </w:rPr>
        <w:t>ли</w:t>
      </w:r>
      <w:r>
        <w:rPr>
          <w:spacing w:val="-12"/>
        </w:rPr>
        <w:t xml:space="preserve"> </w:t>
      </w:r>
      <w:r>
        <w:rPr>
          <w:spacing w:val="-2"/>
        </w:rPr>
        <w:t>друг</w:t>
      </w:r>
      <w:r>
        <w:rPr>
          <w:spacing w:val="-12"/>
        </w:rPr>
        <w:t xml:space="preserve"> </w:t>
      </w:r>
      <w:r>
        <w:rPr>
          <w:spacing w:val="-2"/>
        </w:rPr>
        <w:t>другу</w:t>
      </w:r>
      <w:r>
        <w:rPr>
          <w:spacing w:val="-12"/>
        </w:rPr>
        <w:t xml:space="preserve"> </w:t>
      </w:r>
      <w:r>
        <w:rPr>
          <w:spacing w:val="-2"/>
        </w:rPr>
        <w:t>две</w:t>
      </w:r>
      <w:r>
        <w:rPr>
          <w:spacing w:val="-12"/>
        </w:rPr>
        <w:t xml:space="preserve"> </w:t>
      </w:r>
      <w:r>
        <w:rPr>
          <w:spacing w:val="-2"/>
        </w:rPr>
        <w:t>силы.</w:t>
      </w:r>
      <w:r>
        <w:rPr>
          <w:spacing w:val="-12"/>
        </w:rPr>
        <w:t xml:space="preserve"> </w:t>
      </w:r>
      <w:r>
        <w:rPr>
          <w:spacing w:val="-2"/>
        </w:rPr>
        <w:t>Одна</w:t>
      </w:r>
      <w:r>
        <w:rPr>
          <w:spacing w:val="-12"/>
        </w:rPr>
        <w:t xml:space="preserve"> </w:t>
      </w:r>
      <w:r>
        <w:rPr>
          <w:spacing w:val="-2"/>
        </w:rPr>
        <w:t xml:space="preserve">заставля- </w:t>
      </w:r>
      <w:r>
        <w:t>ла</w:t>
      </w:r>
      <w:r>
        <w:rPr>
          <w:spacing w:val="-14"/>
        </w:rPr>
        <w:t xml:space="preserve"> </w:t>
      </w:r>
      <w:r>
        <w:t>меня</w:t>
      </w:r>
      <w:r>
        <w:rPr>
          <w:spacing w:val="-11"/>
        </w:rPr>
        <w:t xml:space="preserve"> </w:t>
      </w:r>
      <w:r>
        <w:t>паниковать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плакать,</w:t>
      </w:r>
      <w:r>
        <w:rPr>
          <w:spacing w:val="-7"/>
        </w:rPr>
        <w:t xml:space="preserve"> </w:t>
      </w:r>
      <w:r>
        <w:t>другая</w:t>
      </w:r>
      <w:r>
        <w:rPr>
          <w:spacing w:val="-13"/>
        </w:rPr>
        <w:t xml:space="preserve"> </w:t>
      </w:r>
      <w:r>
        <w:t xml:space="preserve">- </w:t>
      </w:r>
      <w:r>
        <w:rPr>
          <w:spacing w:val="-2"/>
        </w:rPr>
        <w:t>вселяла</w:t>
      </w:r>
      <w:r>
        <w:rPr>
          <w:spacing w:val="-9"/>
        </w:rPr>
        <w:t xml:space="preserve"> </w:t>
      </w:r>
      <w:r>
        <w:rPr>
          <w:spacing w:val="-2"/>
        </w:rPr>
        <w:t>спокойствие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решительность. И</w:t>
      </w:r>
      <w:r>
        <w:rPr>
          <w:spacing w:val="-12"/>
        </w:rPr>
        <w:t xml:space="preserve"> </w:t>
      </w:r>
      <w:r>
        <w:rPr>
          <w:spacing w:val="-2"/>
        </w:rPr>
        <w:t>выбор</w:t>
      </w:r>
      <w:r>
        <w:rPr>
          <w:spacing w:val="-12"/>
        </w:rPr>
        <w:t xml:space="preserve"> </w:t>
      </w:r>
      <w:r>
        <w:rPr>
          <w:spacing w:val="-2"/>
        </w:rPr>
        <w:t>был</w:t>
      </w:r>
      <w:r>
        <w:rPr>
          <w:spacing w:val="-12"/>
        </w:rPr>
        <w:t xml:space="preserve"> </w:t>
      </w:r>
      <w:r>
        <w:rPr>
          <w:spacing w:val="-2"/>
        </w:rPr>
        <w:t>за</w:t>
      </w:r>
      <w:r>
        <w:rPr>
          <w:spacing w:val="-12"/>
        </w:rPr>
        <w:t xml:space="preserve"> </w:t>
      </w:r>
      <w:r>
        <w:rPr>
          <w:spacing w:val="-2"/>
        </w:rPr>
        <w:t>мной</w:t>
      </w:r>
      <w:r>
        <w:rPr>
          <w:spacing w:val="-2"/>
        </w:rPr>
        <w:t>:</w:t>
      </w:r>
      <w:r>
        <w:rPr>
          <w:spacing w:val="-12"/>
        </w:rPr>
        <w:t xml:space="preserve"> </w:t>
      </w:r>
      <w:r>
        <w:rPr>
          <w:spacing w:val="-2"/>
        </w:rPr>
        <w:t>или</w:t>
      </w:r>
      <w:r>
        <w:rPr>
          <w:spacing w:val="-12"/>
        </w:rPr>
        <w:t xml:space="preserve"> </w:t>
      </w:r>
      <w:r>
        <w:rPr>
          <w:spacing w:val="-2"/>
        </w:rPr>
        <w:t>-</w:t>
      </w:r>
      <w:r>
        <w:rPr>
          <w:spacing w:val="-12"/>
        </w:rPr>
        <w:t xml:space="preserve"> </w:t>
      </w:r>
      <w:r>
        <w:rPr>
          <w:spacing w:val="-2"/>
        </w:rPr>
        <w:t>или.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 xml:space="preserve">вдруг </w:t>
      </w:r>
      <w:r>
        <w:rPr>
          <w:spacing w:val="-4"/>
        </w:rPr>
        <w:t>мой</w:t>
      </w:r>
      <w:r>
        <w:rPr>
          <w:spacing w:val="-7"/>
        </w:rPr>
        <w:t xml:space="preserve"> </w:t>
      </w:r>
      <w:r>
        <w:rPr>
          <w:spacing w:val="-4"/>
        </w:rPr>
        <w:t>ум начал лихорадочно</w:t>
      </w:r>
      <w:r>
        <w:rPr>
          <w:spacing w:val="-6"/>
        </w:rPr>
        <w:t xml:space="preserve"> </w:t>
      </w:r>
      <w:r>
        <w:rPr>
          <w:spacing w:val="-4"/>
        </w:rPr>
        <w:t xml:space="preserve">вспоминать, </w:t>
      </w:r>
      <w:r>
        <w:t xml:space="preserve">что нам говорили на инструктаже. В голове мгновенно пронеслись слова </w:t>
      </w:r>
      <w:r>
        <w:rPr>
          <w:spacing w:val="-2"/>
        </w:rPr>
        <w:t>голосом</w:t>
      </w:r>
      <w:r>
        <w:rPr>
          <w:spacing w:val="-12"/>
        </w:rPr>
        <w:t xml:space="preserve"> </w:t>
      </w:r>
      <w:r>
        <w:rPr>
          <w:spacing w:val="-2"/>
        </w:rPr>
        <w:t>директора</w:t>
      </w:r>
      <w:r>
        <w:rPr>
          <w:spacing w:val="-12"/>
        </w:rPr>
        <w:t xml:space="preserve"> </w:t>
      </w:r>
      <w:r>
        <w:rPr>
          <w:spacing w:val="-2"/>
        </w:rPr>
        <w:t>школы:</w:t>
      </w:r>
      <w:r>
        <w:rPr>
          <w:spacing w:val="-12"/>
        </w:rPr>
        <w:t xml:space="preserve"> </w:t>
      </w:r>
      <w:r>
        <w:rPr>
          <w:spacing w:val="-2"/>
        </w:rPr>
        <w:t>"Если</w:t>
      </w:r>
      <w:r>
        <w:rPr>
          <w:spacing w:val="-12"/>
        </w:rPr>
        <w:t xml:space="preserve"> </w:t>
      </w:r>
      <w:r>
        <w:rPr>
          <w:spacing w:val="-2"/>
        </w:rPr>
        <w:t xml:space="preserve">кто-то </w:t>
      </w:r>
      <w:r>
        <w:rPr>
          <w:spacing w:val="-6"/>
        </w:rPr>
        <w:t>из</w:t>
      </w:r>
      <w:r>
        <w:rPr>
          <w:spacing w:val="-8"/>
        </w:rPr>
        <w:t xml:space="preserve"> </w:t>
      </w:r>
      <w:r>
        <w:rPr>
          <w:spacing w:val="-6"/>
        </w:rPr>
        <w:t>вас</w:t>
      </w:r>
      <w:r>
        <w:rPr>
          <w:spacing w:val="-8"/>
        </w:rPr>
        <w:t xml:space="preserve"> </w:t>
      </w:r>
      <w:r>
        <w:rPr>
          <w:spacing w:val="-6"/>
        </w:rPr>
        <w:t>отстанет</w:t>
      </w:r>
      <w:r>
        <w:rPr>
          <w:spacing w:val="-8"/>
        </w:rPr>
        <w:t xml:space="preserve"> </w:t>
      </w:r>
      <w:r>
        <w:rPr>
          <w:spacing w:val="-6"/>
        </w:rPr>
        <w:t>от</w:t>
      </w:r>
      <w:r>
        <w:rPr>
          <w:spacing w:val="-8"/>
        </w:rPr>
        <w:t xml:space="preserve"> </w:t>
      </w:r>
      <w:r>
        <w:rPr>
          <w:spacing w:val="-6"/>
        </w:rPr>
        <w:t>поезда, ищите</w:t>
      </w:r>
      <w:r>
        <w:rPr>
          <w:spacing w:val="-8"/>
        </w:rPr>
        <w:t xml:space="preserve"> </w:t>
      </w:r>
      <w:r>
        <w:rPr>
          <w:spacing w:val="-6"/>
        </w:rPr>
        <w:t>на</w:t>
      </w:r>
      <w:r>
        <w:rPr>
          <w:spacing w:val="-8"/>
        </w:rPr>
        <w:t xml:space="preserve"> </w:t>
      </w:r>
      <w:r>
        <w:rPr>
          <w:spacing w:val="-6"/>
        </w:rPr>
        <w:t xml:space="preserve">пер- </w:t>
      </w:r>
      <w:r>
        <w:rPr>
          <w:spacing w:val="-8"/>
        </w:rPr>
        <w:t>роне</w:t>
      </w:r>
      <w:r>
        <w:rPr>
          <w:spacing w:val="-4"/>
        </w:rPr>
        <w:t xml:space="preserve"> </w:t>
      </w:r>
      <w:r>
        <w:rPr>
          <w:spacing w:val="-8"/>
        </w:rPr>
        <w:t>милиционера</w:t>
      </w:r>
      <w:r>
        <w:rPr>
          <w:spacing w:val="-4"/>
        </w:rPr>
        <w:t xml:space="preserve"> </w:t>
      </w:r>
      <w:r>
        <w:rPr>
          <w:spacing w:val="-8"/>
        </w:rPr>
        <w:t>или</w:t>
      </w:r>
      <w:r>
        <w:rPr>
          <w:spacing w:val="-6"/>
        </w:rPr>
        <w:t xml:space="preserve"> </w:t>
      </w:r>
      <w:r>
        <w:rPr>
          <w:spacing w:val="-8"/>
        </w:rPr>
        <w:t>дежурного</w:t>
      </w:r>
      <w:r>
        <w:rPr>
          <w:spacing w:val="-4"/>
        </w:rPr>
        <w:t xml:space="preserve"> </w:t>
      </w:r>
      <w:r>
        <w:rPr>
          <w:spacing w:val="-8"/>
        </w:rPr>
        <w:t>с</w:t>
      </w:r>
      <w:r>
        <w:rPr>
          <w:spacing w:val="-1"/>
        </w:rPr>
        <w:t xml:space="preserve"> </w:t>
      </w:r>
      <w:r>
        <w:rPr>
          <w:spacing w:val="-8"/>
        </w:rPr>
        <w:t xml:space="preserve">крас- </w:t>
      </w:r>
      <w:r>
        <w:t>ной</w:t>
      </w:r>
      <w:r>
        <w:rPr>
          <w:spacing w:val="-14"/>
        </w:rPr>
        <w:t xml:space="preserve"> </w:t>
      </w:r>
      <w:r>
        <w:t>повязко</w:t>
      </w:r>
      <w:r>
        <w:t>й</w:t>
      </w:r>
      <w:r>
        <w:rPr>
          <w:spacing w:val="-9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рукаве".</w:t>
      </w:r>
      <w:r>
        <w:rPr>
          <w:spacing w:val="-10"/>
        </w:rPr>
        <w:t xml:space="preserve"> </w:t>
      </w:r>
      <w:r>
        <w:t>Я</w:t>
      </w:r>
      <w:r>
        <w:rPr>
          <w:spacing w:val="-9"/>
        </w:rPr>
        <w:t xml:space="preserve"> </w:t>
      </w:r>
      <w:r>
        <w:t>стала</w:t>
      </w:r>
      <w:r>
        <w:rPr>
          <w:spacing w:val="-14"/>
        </w:rPr>
        <w:t xml:space="preserve"> </w:t>
      </w:r>
      <w:r>
        <w:t>смот- реть по сторонам: ни милиционера,</w:t>
      </w:r>
      <w:r>
        <w:rPr>
          <w:spacing w:val="80"/>
        </w:rPr>
        <w:t xml:space="preserve"> </w:t>
      </w:r>
      <w:r>
        <w:t xml:space="preserve">ни дежурного, только всюду суетятся </w:t>
      </w:r>
      <w:r>
        <w:rPr>
          <w:spacing w:val="-6"/>
        </w:rPr>
        <w:t>люди,</w:t>
      </w:r>
      <w:r>
        <w:rPr>
          <w:spacing w:val="-18"/>
        </w:rPr>
        <w:t xml:space="preserve"> </w:t>
      </w:r>
      <w:r>
        <w:rPr>
          <w:spacing w:val="-6"/>
        </w:rPr>
        <w:t>ожидая</w:t>
      </w:r>
      <w:r>
        <w:rPr>
          <w:spacing w:val="-11"/>
        </w:rPr>
        <w:t xml:space="preserve"> </w:t>
      </w:r>
      <w:r>
        <w:rPr>
          <w:spacing w:val="-6"/>
        </w:rPr>
        <w:t>очередную</w:t>
      </w:r>
      <w:r>
        <w:rPr>
          <w:spacing w:val="-14"/>
        </w:rPr>
        <w:t xml:space="preserve"> </w:t>
      </w:r>
      <w:r>
        <w:rPr>
          <w:spacing w:val="-6"/>
        </w:rPr>
        <w:t>электричку.</w:t>
      </w:r>
      <w:r>
        <w:rPr>
          <w:spacing w:val="-10"/>
        </w:rPr>
        <w:t xml:space="preserve"> </w:t>
      </w:r>
      <w:r>
        <w:rPr>
          <w:spacing w:val="-6"/>
        </w:rPr>
        <w:t>Но</w:t>
      </w:r>
    </w:p>
    <w:p w:rsidR="00000000" w:rsidRDefault="008B32A7">
      <w:pPr>
        <w:pStyle w:val="a3"/>
        <w:kinsoku w:val="0"/>
        <w:overflowPunct w:val="0"/>
        <w:spacing w:before="9" w:line="187" w:lineRule="auto"/>
        <w:ind w:right="116"/>
      </w:pPr>
      <w:r>
        <w:rPr>
          <w:spacing w:val="-2"/>
        </w:rPr>
        <w:t>зато</w:t>
      </w:r>
      <w:r>
        <w:rPr>
          <w:spacing w:val="-10"/>
        </w:rPr>
        <w:t xml:space="preserve"> </w:t>
      </w:r>
      <w:r>
        <w:rPr>
          <w:spacing w:val="-2"/>
        </w:rPr>
        <w:t>я увидела</w:t>
      </w:r>
      <w:r>
        <w:rPr>
          <w:spacing w:val="-10"/>
        </w:rPr>
        <w:t xml:space="preserve"> </w:t>
      </w:r>
      <w:r>
        <w:rPr>
          <w:spacing w:val="-2"/>
        </w:rPr>
        <w:t>совсем</w:t>
      </w:r>
      <w:r>
        <w:rPr>
          <w:spacing w:val="-8"/>
        </w:rPr>
        <w:t xml:space="preserve"> </w:t>
      </w:r>
      <w:r>
        <w:rPr>
          <w:spacing w:val="-2"/>
        </w:rPr>
        <w:t>рядом</w:t>
      </w:r>
      <w:r>
        <w:rPr>
          <w:spacing w:val="-8"/>
        </w:rPr>
        <w:t xml:space="preserve"> </w:t>
      </w:r>
      <w:r>
        <w:rPr>
          <w:spacing w:val="-2"/>
        </w:rPr>
        <w:t>женщину, которая</w:t>
      </w:r>
      <w:r>
        <w:rPr>
          <w:spacing w:val="-8"/>
        </w:rPr>
        <w:t xml:space="preserve"> </w:t>
      </w:r>
      <w:r>
        <w:rPr>
          <w:spacing w:val="-2"/>
        </w:rPr>
        <w:t xml:space="preserve">продава- </w:t>
      </w:r>
      <w:r>
        <w:t>ла лотерейные билеты. Они были разложены на столе небольшими стопк</w:t>
      </w:r>
      <w:r>
        <w:t xml:space="preserve">ами. Женщина была приблизительно </w:t>
      </w:r>
      <w:r>
        <w:rPr>
          <w:spacing w:val="-4"/>
        </w:rPr>
        <w:t>такого</w:t>
      </w:r>
      <w:r>
        <w:rPr>
          <w:spacing w:val="-10"/>
        </w:rPr>
        <w:t xml:space="preserve"> </w:t>
      </w:r>
      <w:r>
        <w:rPr>
          <w:spacing w:val="-4"/>
        </w:rPr>
        <w:t>же</w:t>
      </w:r>
      <w:r>
        <w:rPr>
          <w:spacing w:val="-10"/>
        </w:rPr>
        <w:t xml:space="preserve"> </w:t>
      </w:r>
      <w:r>
        <w:rPr>
          <w:spacing w:val="-4"/>
        </w:rPr>
        <w:t>возраста,</w:t>
      </w:r>
      <w:r>
        <w:rPr>
          <w:spacing w:val="-10"/>
        </w:rPr>
        <w:t xml:space="preserve"> </w:t>
      </w:r>
      <w:r>
        <w:rPr>
          <w:spacing w:val="-4"/>
        </w:rPr>
        <w:t>как</w:t>
      </w:r>
      <w:r>
        <w:rPr>
          <w:spacing w:val="-10"/>
        </w:rPr>
        <w:t xml:space="preserve"> </w:t>
      </w:r>
      <w:r>
        <w:rPr>
          <w:spacing w:val="-4"/>
        </w:rPr>
        <w:t>моя</w:t>
      </w:r>
      <w:r>
        <w:rPr>
          <w:spacing w:val="-10"/>
        </w:rPr>
        <w:t xml:space="preserve"> </w:t>
      </w:r>
      <w:r>
        <w:rPr>
          <w:spacing w:val="-4"/>
        </w:rPr>
        <w:t>мама.</w:t>
      </w:r>
      <w:r>
        <w:rPr>
          <w:spacing w:val="-8"/>
        </w:rPr>
        <w:t xml:space="preserve"> </w:t>
      </w:r>
      <w:r>
        <w:rPr>
          <w:spacing w:val="-4"/>
        </w:rPr>
        <w:t>Я</w:t>
      </w:r>
      <w:r>
        <w:rPr>
          <w:spacing w:val="-10"/>
        </w:rPr>
        <w:t xml:space="preserve"> </w:t>
      </w:r>
      <w:r>
        <w:rPr>
          <w:spacing w:val="-4"/>
        </w:rPr>
        <w:t>сразу</w:t>
      </w:r>
      <w:r>
        <w:rPr>
          <w:spacing w:val="-9"/>
        </w:rPr>
        <w:t xml:space="preserve"> </w:t>
      </w:r>
      <w:r>
        <w:rPr>
          <w:spacing w:val="-4"/>
        </w:rPr>
        <w:t>же</w:t>
      </w:r>
      <w:r>
        <w:rPr>
          <w:spacing w:val="-10"/>
        </w:rPr>
        <w:t xml:space="preserve"> </w:t>
      </w:r>
      <w:r>
        <w:rPr>
          <w:spacing w:val="-4"/>
        </w:rPr>
        <w:t xml:space="preserve">почувствова- </w:t>
      </w:r>
      <w:r>
        <w:t xml:space="preserve">ла к ней доверие, подошла и сказала: "Здравствуйте. </w:t>
      </w:r>
      <w:r>
        <w:rPr>
          <w:spacing w:val="-4"/>
        </w:rPr>
        <w:t>Знаете,</w:t>
      </w:r>
      <w:r>
        <w:rPr>
          <w:spacing w:val="-7"/>
        </w:rPr>
        <w:t xml:space="preserve"> </w:t>
      </w:r>
      <w:r>
        <w:rPr>
          <w:spacing w:val="-4"/>
        </w:rPr>
        <w:t>а я</w:t>
      </w:r>
      <w:r>
        <w:rPr>
          <w:spacing w:val="-6"/>
        </w:rPr>
        <w:t xml:space="preserve"> </w:t>
      </w:r>
      <w:r>
        <w:rPr>
          <w:spacing w:val="-4"/>
        </w:rPr>
        <w:t>отстала</w:t>
      </w:r>
      <w:r>
        <w:rPr>
          <w:spacing w:val="-10"/>
        </w:rPr>
        <w:t xml:space="preserve"> </w:t>
      </w:r>
      <w:r>
        <w:rPr>
          <w:spacing w:val="-4"/>
        </w:rPr>
        <w:t>от</w:t>
      </w:r>
      <w:r>
        <w:rPr>
          <w:spacing w:val="-10"/>
        </w:rPr>
        <w:t xml:space="preserve"> </w:t>
      </w:r>
      <w:r>
        <w:rPr>
          <w:spacing w:val="-4"/>
        </w:rPr>
        <w:t>группы.</w:t>
      </w:r>
      <w:r>
        <w:rPr>
          <w:spacing w:val="-6"/>
        </w:rPr>
        <w:t xml:space="preserve"> </w:t>
      </w:r>
      <w:r>
        <w:rPr>
          <w:spacing w:val="-4"/>
        </w:rPr>
        <w:t>Мы</w:t>
      </w:r>
      <w:r>
        <w:rPr>
          <w:spacing w:val="-9"/>
        </w:rPr>
        <w:t xml:space="preserve"> </w:t>
      </w:r>
      <w:r>
        <w:rPr>
          <w:spacing w:val="-4"/>
        </w:rPr>
        <w:t>ехали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турбазу".</w:t>
      </w:r>
      <w:r>
        <w:rPr>
          <w:spacing w:val="-6"/>
        </w:rPr>
        <w:t xml:space="preserve"> </w:t>
      </w:r>
      <w:r>
        <w:rPr>
          <w:spacing w:val="-4"/>
        </w:rPr>
        <w:t xml:space="preserve">Жен- </w:t>
      </w:r>
      <w:r>
        <w:rPr>
          <w:spacing w:val="-2"/>
        </w:rPr>
        <w:t>щина</w:t>
      </w:r>
      <w:r>
        <w:rPr>
          <w:spacing w:val="-12"/>
        </w:rPr>
        <w:t xml:space="preserve"> </w:t>
      </w:r>
      <w:r>
        <w:rPr>
          <w:spacing w:val="-2"/>
        </w:rPr>
        <w:t>внимательно</w:t>
      </w:r>
      <w:r>
        <w:rPr>
          <w:spacing w:val="-12"/>
        </w:rPr>
        <w:t xml:space="preserve"> </w:t>
      </w:r>
      <w:r>
        <w:rPr>
          <w:spacing w:val="-2"/>
        </w:rPr>
        <w:t>посмотрела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меня</w:t>
      </w:r>
      <w:r>
        <w:rPr>
          <w:spacing w:val="-12"/>
        </w:rPr>
        <w:t xml:space="preserve"> </w:t>
      </w:r>
      <w:r>
        <w:rPr>
          <w:spacing w:val="-2"/>
        </w:rPr>
        <w:t>добрыми</w:t>
      </w:r>
      <w:r>
        <w:rPr>
          <w:spacing w:val="-12"/>
        </w:rPr>
        <w:t xml:space="preserve"> </w:t>
      </w:r>
      <w:r>
        <w:rPr>
          <w:spacing w:val="-2"/>
        </w:rPr>
        <w:t xml:space="preserve">глазами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с</w:t>
      </w:r>
      <w:r>
        <w:rPr>
          <w:spacing w:val="-4"/>
        </w:rPr>
        <w:t>просила:</w:t>
      </w:r>
      <w:r>
        <w:rPr>
          <w:spacing w:val="-10"/>
        </w:rPr>
        <w:t xml:space="preserve"> </w:t>
      </w:r>
      <w:r>
        <w:rPr>
          <w:spacing w:val="-4"/>
        </w:rPr>
        <w:t>"А</w:t>
      </w:r>
      <w:r>
        <w:rPr>
          <w:spacing w:val="-10"/>
        </w:rPr>
        <w:t xml:space="preserve"> </w:t>
      </w:r>
      <w:r>
        <w:rPr>
          <w:spacing w:val="-4"/>
        </w:rPr>
        <w:t>какой</w:t>
      </w:r>
      <w:r>
        <w:rPr>
          <w:spacing w:val="-10"/>
        </w:rPr>
        <w:t xml:space="preserve"> </w:t>
      </w:r>
      <w:r>
        <w:rPr>
          <w:spacing w:val="-4"/>
        </w:rPr>
        <w:t>номер</w:t>
      </w:r>
      <w:r>
        <w:rPr>
          <w:spacing w:val="-10"/>
        </w:rPr>
        <w:t xml:space="preserve"> </w:t>
      </w:r>
      <w:r>
        <w:rPr>
          <w:spacing w:val="-4"/>
        </w:rPr>
        <w:t>турбазы?"</w:t>
      </w:r>
      <w:r>
        <w:rPr>
          <w:spacing w:val="-10"/>
        </w:rPr>
        <w:t xml:space="preserve"> </w:t>
      </w:r>
      <w:r>
        <w:rPr>
          <w:spacing w:val="-4"/>
        </w:rPr>
        <w:t>Я,</w:t>
      </w:r>
      <w:r>
        <w:rPr>
          <w:spacing w:val="-10"/>
        </w:rPr>
        <w:t xml:space="preserve"> </w:t>
      </w:r>
      <w:r>
        <w:rPr>
          <w:spacing w:val="-4"/>
        </w:rPr>
        <w:t>конечно</w:t>
      </w:r>
      <w:r>
        <w:rPr>
          <w:spacing w:val="-10"/>
        </w:rPr>
        <w:t xml:space="preserve"> </w:t>
      </w:r>
      <w:r>
        <w:rPr>
          <w:spacing w:val="-4"/>
        </w:rPr>
        <w:t>же,</w:t>
      </w:r>
      <w:r>
        <w:rPr>
          <w:spacing w:val="-10"/>
        </w:rPr>
        <w:t xml:space="preserve"> </w:t>
      </w:r>
      <w:r>
        <w:rPr>
          <w:spacing w:val="-4"/>
        </w:rPr>
        <w:t xml:space="preserve">номе- </w:t>
      </w:r>
      <w:r>
        <w:t>ра</w:t>
      </w:r>
      <w:r>
        <w:rPr>
          <w:spacing w:val="-14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знала.</w:t>
      </w:r>
      <w:r>
        <w:rPr>
          <w:spacing w:val="-13"/>
        </w:rPr>
        <w:t xml:space="preserve"> </w:t>
      </w:r>
      <w:r>
        <w:t>Рядом</w:t>
      </w:r>
      <w:r>
        <w:rPr>
          <w:spacing w:val="-13"/>
        </w:rPr>
        <w:t xml:space="preserve"> </w:t>
      </w:r>
      <w:r>
        <w:t>техничка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халате</w:t>
      </w:r>
      <w:r>
        <w:rPr>
          <w:spacing w:val="-11"/>
        </w:rPr>
        <w:t xml:space="preserve"> </w:t>
      </w:r>
      <w:r>
        <w:t>синего</w:t>
      </w:r>
      <w:r>
        <w:rPr>
          <w:spacing w:val="-14"/>
        </w:rPr>
        <w:t xml:space="preserve"> </w:t>
      </w:r>
      <w:r>
        <w:t>цвета</w:t>
      </w:r>
      <w:r>
        <w:rPr>
          <w:spacing w:val="-14"/>
        </w:rPr>
        <w:t xml:space="preserve"> </w:t>
      </w:r>
      <w:r>
        <w:t>мыла пол.</w:t>
      </w:r>
      <w:r>
        <w:rPr>
          <w:spacing w:val="-14"/>
        </w:rPr>
        <w:t xml:space="preserve"> </w:t>
      </w:r>
      <w:r>
        <w:t>Женщина</w:t>
      </w:r>
      <w:r>
        <w:rPr>
          <w:spacing w:val="-14"/>
        </w:rPr>
        <w:t xml:space="preserve"> </w:t>
      </w:r>
      <w:r>
        <w:t>подозвала</w:t>
      </w:r>
      <w:r>
        <w:rPr>
          <w:spacing w:val="-14"/>
        </w:rPr>
        <w:t xml:space="preserve"> </w:t>
      </w:r>
      <w:r>
        <w:t>её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попросила,</w:t>
      </w:r>
      <w:r>
        <w:rPr>
          <w:spacing w:val="-14"/>
        </w:rPr>
        <w:t xml:space="preserve"> </w:t>
      </w:r>
      <w:r>
        <w:t>чтобы</w:t>
      </w:r>
      <w:r>
        <w:rPr>
          <w:spacing w:val="-14"/>
        </w:rPr>
        <w:t xml:space="preserve"> </w:t>
      </w:r>
      <w:r>
        <w:t>она</w:t>
      </w:r>
      <w:r>
        <w:rPr>
          <w:spacing w:val="-14"/>
        </w:rPr>
        <w:t xml:space="preserve"> </w:t>
      </w:r>
      <w:r>
        <w:t xml:space="preserve">схо- </w:t>
      </w:r>
      <w:r>
        <w:rPr>
          <w:spacing w:val="-4"/>
        </w:rPr>
        <w:t>дила</w:t>
      </w:r>
      <w:r>
        <w:rPr>
          <w:spacing w:val="-6"/>
        </w:rPr>
        <w:t xml:space="preserve"> </w:t>
      </w:r>
      <w:r>
        <w:rPr>
          <w:spacing w:val="-4"/>
        </w:rPr>
        <w:t>за дежурным милиционером,</w:t>
      </w:r>
      <w:r>
        <w:t xml:space="preserve"> </w:t>
      </w:r>
      <w:r>
        <w:rPr>
          <w:spacing w:val="-4"/>
        </w:rPr>
        <w:t>объяснив</w:t>
      </w:r>
      <w:r>
        <w:rPr>
          <w:spacing w:val="-6"/>
        </w:rPr>
        <w:t xml:space="preserve"> </w:t>
      </w:r>
      <w:r>
        <w:rPr>
          <w:spacing w:val="-4"/>
        </w:rPr>
        <w:t>ей</w:t>
      </w:r>
      <w:r>
        <w:rPr>
          <w:spacing w:val="-8"/>
        </w:rPr>
        <w:t xml:space="preserve"> </w:t>
      </w:r>
      <w:r>
        <w:rPr>
          <w:spacing w:val="-4"/>
        </w:rPr>
        <w:t xml:space="preserve">ситуацию. </w:t>
      </w:r>
      <w:r>
        <w:t>Пока</w:t>
      </w:r>
      <w:r>
        <w:rPr>
          <w:spacing w:val="-7"/>
        </w:rPr>
        <w:t xml:space="preserve"> </w:t>
      </w:r>
      <w:r>
        <w:t>техничка</w:t>
      </w:r>
      <w:r>
        <w:rPr>
          <w:spacing w:val="-12"/>
        </w:rPr>
        <w:t xml:space="preserve"> </w:t>
      </w:r>
      <w:r>
        <w:t>ходила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милиционером,</w:t>
      </w:r>
      <w:r>
        <w:rPr>
          <w:spacing w:val="-4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столику</w:t>
      </w:r>
      <w:r>
        <w:rPr>
          <w:spacing w:val="-5"/>
        </w:rPr>
        <w:t xml:space="preserve"> </w:t>
      </w:r>
      <w:r>
        <w:t>подо- шла</w:t>
      </w:r>
      <w:r>
        <w:rPr>
          <w:spacing w:val="-14"/>
        </w:rPr>
        <w:t xml:space="preserve"> </w:t>
      </w:r>
      <w:r>
        <w:t>девушка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попросила</w:t>
      </w:r>
      <w:r>
        <w:rPr>
          <w:spacing w:val="-14"/>
        </w:rPr>
        <w:t xml:space="preserve"> </w:t>
      </w:r>
      <w:r>
        <w:t>продать</w:t>
      </w:r>
      <w:r>
        <w:rPr>
          <w:spacing w:val="-14"/>
        </w:rPr>
        <w:t xml:space="preserve"> </w:t>
      </w:r>
      <w:r>
        <w:t>ей</w:t>
      </w:r>
      <w:r>
        <w:rPr>
          <w:spacing w:val="-14"/>
        </w:rPr>
        <w:t xml:space="preserve"> </w:t>
      </w:r>
      <w:r>
        <w:t>лотерейный</w:t>
      </w:r>
      <w:r>
        <w:rPr>
          <w:spacing w:val="-14"/>
        </w:rPr>
        <w:t xml:space="preserve"> </w:t>
      </w:r>
      <w:r>
        <w:t xml:space="preserve">билет. "Берите любой", - сказала продавец. А девушка вдруг обратилась ко мне: "Девочка, возьми, пожалуйста, мне билет". Я взяла билет самый ближний ко мне и подала </w:t>
      </w:r>
      <w:r>
        <w:rPr>
          <w:spacing w:val="-2"/>
        </w:rPr>
        <w:t>девушке.</w:t>
      </w:r>
      <w:r>
        <w:rPr>
          <w:spacing w:val="-11"/>
        </w:rPr>
        <w:t xml:space="preserve"> </w:t>
      </w:r>
      <w:r>
        <w:rPr>
          <w:spacing w:val="-2"/>
        </w:rPr>
        <w:t>Уже</w:t>
      </w:r>
      <w:r>
        <w:rPr>
          <w:spacing w:val="-12"/>
        </w:rPr>
        <w:t xml:space="preserve"> </w:t>
      </w:r>
      <w:r>
        <w:rPr>
          <w:spacing w:val="-2"/>
        </w:rPr>
        <w:t>будучи</w:t>
      </w:r>
      <w:r>
        <w:rPr>
          <w:spacing w:val="-12"/>
        </w:rPr>
        <w:t xml:space="preserve"> </w:t>
      </w:r>
      <w:r>
        <w:rPr>
          <w:spacing w:val="-2"/>
        </w:rPr>
        <w:t>взрослой,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2"/>
        </w:rPr>
        <w:t>споминая</w:t>
      </w:r>
      <w:r>
        <w:rPr>
          <w:spacing w:val="-7"/>
        </w:rPr>
        <w:t xml:space="preserve"> </w:t>
      </w:r>
      <w:r>
        <w:rPr>
          <w:spacing w:val="-2"/>
        </w:rPr>
        <w:t>эту</w:t>
      </w:r>
      <w:r>
        <w:rPr>
          <w:spacing w:val="-8"/>
        </w:rPr>
        <w:t xml:space="preserve"> </w:t>
      </w:r>
      <w:r>
        <w:rPr>
          <w:spacing w:val="-2"/>
        </w:rPr>
        <w:t>историю,</w:t>
      </w:r>
      <w:r>
        <w:rPr>
          <w:spacing w:val="-5"/>
        </w:rPr>
        <w:t xml:space="preserve"> </w:t>
      </w:r>
      <w:r>
        <w:rPr>
          <w:spacing w:val="-2"/>
        </w:rPr>
        <w:t xml:space="preserve">я </w:t>
      </w:r>
      <w:r>
        <w:rPr>
          <w:spacing w:val="-4"/>
        </w:rPr>
        <w:t>думала</w:t>
      </w:r>
      <w:r>
        <w:rPr>
          <w:spacing w:val="-10"/>
        </w:rPr>
        <w:t xml:space="preserve"> </w:t>
      </w:r>
      <w:r>
        <w:rPr>
          <w:spacing w:val="-4"/>
        </w:rPr>
        <w:t>-</w:t>
      </w:r>
      <w:r>
        <w:rPr>
          <w:spacing w:val="-10"/>
        </w:rPr>
        <w:t xml:space="preserve"> </w:t>
      </w:r>
      <w:r>
        <w:rPr>
          <w:spacing w:val="-4"/>
        </w:rPr>
        <w:t>интересно,</w:t>
      </w:r>
      <w:r>
        <w:rPr>
          <w:spacing w:val="-10"/>
        </w:rPr>
        <w:t xml:space="preserve"> </w:t>
      </w:r>
      <w:r>
        <w:rPr>
          <w:spacing w:val="-4"/>
        </w:rPr>
        <w:t>выиграл</w:t>
      </w:r>
      <w:r>
        <w:rPr>
          <w:spacing w:val="-5"/>
        </w:rPr>
        <w:t xml:space="preserve"> </w:t>
      </w:r>
      <w:r>
        <w:rPr>
          <w:spacing w:val="-4"/>
        </w:rPr>
        <w:t>этот</w:t>
      </w:r>
      <w:r>
        <w:rPr>
          <w:spacing w:val="-10"/>
        </w:rPr>
        <w:t xml:space="preserve"> </w:t>
      </w:r>
      <w:r>
        <w:rPr>
          <w:spacing w:val="-4"/>
        </w:rPr>
        <w:t>билет</w:t>
      </w:r>
      <w:r>
        <w:rPr>
          <w:spacing w:val="-10"/>
        </w:rPr>
        <w:t xml:space="preserve"> </w:t>
      </w:r>
      <w:r>
        <w:rPr>
          <w:spacing w:val="-4"/>
        </w:rPr>
        <w:t>или</w:t>
      </w:r>
      <w:r>
        <w:rPr>
          <w:spacing w:val="-10"/>
        </w:rPr>
        <w:t xml:space="preserve"> </w:t>
      </w:r>
      <w:r>
        <w:rPr>
          <w:spacing w:val="-4"/>
        </w:rPr>
        <w:t>нет?</w:t>
      </w:r>
      <w:r>
        <w:rPr>
          <w:spacing w:val="-10"/>
        </w:rPr>
        <w:t xml:space="preserve"> </w:t>
      </w:r>
      <w:r>
        <w:rPr>
          <w:spacing w:val="-4"/>
        </w:rPr>
        <w:t>Мне</w:t>
      </w:r>
      <w:r>
        <w:rPr>
          <w:spacing w:val="-10"/>
        </w:rPr>
        <w:t xml:space="preserve"> </w:t>
      </w:r>
      <w:r>
        <w:rPr>
          <w:spacing w:val="-4"/>
        </w:rPr>
        <w:t xml:space="preserve">все- </w:t>
      </w:r>
      <w:r>
        <w:t>гда</w:t>
      </w:r>
      <w:r>
        <w:rPr>
          <w:spacing w:val="-11"/>
        </w:rPr>
        <w:t xml:space="preserve"> </w:t>
      </w:r>
      <w:r>
        <w:t>хотелось,</w:t>
      </w:r>
      <w:r>
        <w:rPr>
          <w:spacing w:val="-8"/>
        </w:rPr>
        <w:t xml:space="preserve"> </w:t>
      </w:r>
      <w:r>
        <w:t>чтобы</w:t>
      </w:r>
      <w:r>
        <w:rPr>
          <w:spacing w:val="-10"/>
        </w:rPr>
        <w:t xml:space="preserve"> </w:t>
      </w:r>
      <w:r>
        <w:t>он</w:t>
      </w:r>
      <w:r>
        <w:rPr>
          <w:spacing w:val="-14"/>
        </w:rPr>
        <w:t xml:space="preserve"> </w:t>
      </w:r>
      <w:r>
        <w:t>выиграл,</w:t>
      </w:r>
      <w:r>
        <w:rPr>
          <w:spacing w:val="-8"/>
        </w:rPr>
        <w:t xml:space="preserve"> </w:t>
      </w:r>
      <w:r>
        <w:t>ведь</w:t>
      </w:r>
      <w:r>
        <w:rPr>
          <w:spacing w:val="-9"/>
        </w:rPr>
        <w:t xml:space="preserve"> </w:t>
      </w:r>
      <w:r>
        <w:t>эта</w:t>
      </w:r>
      <w:r>
        <w:rPr>
          <w:spacing w:val="-11"/>
        </w:rPr>
        <w:t xml:space="preserve"> </w:t>
      </w:r>
      <w:r>
        <w:t>встреча</w:t>
      </w:r>
      <w:r>
        <w:rPr>
          <w:spacing w:val="-11"/>
        </w:rPr>
        <w:t xml:space="preserve"> </w:t>
      </w:r>
      <w:r>
        <w:t xml:space="preserve">случи- </w:t>
      </w:r>
      <w:r>
        <w:rPr>
          <w:spacing w:val="-4"/>
        </w:rPr>
        <w:t>лась</w:t>
      </w:r>
      <w:r>
        <w:rPr>
          <w:spacing w:val="-5"/>
        </w:rPr>
        <w:t xml:space="preserve"> </w:t>
      </w:r>
      <w:r>
        <w:rPr>
          <w:spacing w:val="-4"/>
        </w:rPr>
        <w:t>не случайно. Девушка</w:t>
      </w:r>
      <w:r>
        <w:rPr>
          <w:spacing w:val="-8"/>
        </w:rPr>
        <w:t xml:space="preserve"> </w:t>
      </w:r>
      <w:r>
        <w:rPr>
          <w:spacing w:val="-4"/>
        </w:rPr>
        <w:t xml:space="preserve">сказала мне: "Спасибо. Девоч- </w:t>
      </w:r>
      <w:r>
        <w:t>ка, как</w:t>
      </w:r>
      <w:r>
        <w:rPr>
          <w:spacing w:val="-5"/>
        </w:rPr>
        <w:t xml:space="preserve"> </w:t>
      </w:r>
      <w:r>
        <w:t>тебя зовут?"</w:t>
      </w:r>
      <w:r>
        <w:rPr>
          <w:spacing w:val="-2"/>
        </w:rPr>
        <w:t xml:space="preserve"> </w:t>
      </w:r>
      <w:r>
        <w:t>Я ответила - "Галка".</w:t>
      </w:r>
    </w:p>
    <w:p w:rsidR="00000000" w:rsidRDefault="008B32A7">
      <w:pPr>
        <w:pStyle w:val="a3"/>
        <w:kinsoku w:val="0"/>
        <w:overflowPunct w:val="0"/>
        <w:spacing w:before="11" w:line="187" w:lineRule="auto"/>
        <w:ind w:right="116" w:firstLine="283"/>
      </w:pPr>
      <w:r>
        <w:rPr>
          <w:spacing w:val="-4"/>
        </w:rPr>
        <w:t>Техничка</w:t>
      </w:r>
      <w:r>
        <w:rPr>
          <w:spacing w:val="-10"/>
        </w:rPr>
        <w:t xml:space="preserve"> </w:t>
      </w:r>
      <w:r>
        <w:rPr>
          <w:spacing w:val="-4"/>
        </w:rPr>
        <w:t>привела</w:t>
      </w:r>
      <w:r>
        <w:rPr>
          <w:spacing w:val="-10"/>
        </w:rPr>
        <w:t xml:space="preserve"> </w:t>
      </w:r>
      <w:r>
        <w:rPr>
          <w:spacing w:val="-4"/>
        </w:rPr>
        <w:t>мил</w:t>
      </w:r>
      <w:r>
        <w:rPr>
          <w:spacing w:val="-4"/>
        </w:rPr>
        <w:t>иционера.</w:t>
      </w:r>
      <w:r>
        <w:rPr>
          <w:spacing w:val="-10"/>
        </w:rPr>
        <w:t xml:space="preserve"> </w:t>
      </w:r>
      <w:r>
        <w:rPr>
          <w:spacing w:val="-4"/>
        </w:rPr>
        <w:t>Он</w:t>
      </w:r>
      <w:r>
        <w:rPr>
          <w:spacing w:val="-10"/>
        </w:rPr>
        <w:t xml:space="preserve"> </w:t>
      </w:r>
      <w:r>
        <w:rPr>
          <w:spacing w:val="-4"/>
        </w:rPr>
        <w:t>сказал:</w:t>
      </w:r>
      <w:r>
        <w:rPr>
          <w:spacing w:val="-10"/>
        </w:rPr>
        <w:t xml:space="preserve"> </w:t>
      </w:r>
      <w:r>
        <w:rPr>
          <w:spacing w:val="-4"/>
        </w:rPr>
        <w:t>"Пойдём</w:t>
      </w:r>
      <w:r>
        <w:rPr>
          <w:spacing w:val="-10"/>
        </w:rPr>
        <w:t xml:space="preserve"> </w:t>
      </w:r>
      <w:r>
        <w:rPr>
          <w:spacing w:val="-4"/>
        </w:rPr>
        <w:t xml:space="preserve">со </w:t>
      </w:r>
      <w:r>
        <w:t>мной</w:t>
      </w:r>
      <w:r>
        <w:rPr>
          <w:spacing w:val="-12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дежурный</w:t>
      </w:r>
      <w:r>
        <w:rPr>
          <w:spacing w:val="-11"/>
        </w:rPr>
        <w:t xml:space="preserve"> </w:t>
      </w:r>
      <w:r>
        <w:t>пост.</w:t>
      </w:r>
      <w:r>
        <w:rPr>
          <w:spacing w:val="-8"/>
        </w:rPr>
        <w:t xml:space="preserve"> </w:t>
      </w:r>
      <w:r>
        <w:t>Тут</w:t>
      </w:r>
      <w:r>
        <w:rPr>
          <w:spacing w:val="-14"/>
        </w:rPr>
        <w:t xml:space="preserve"> </w:t>
      </w:r>
      <w:r>
        <w:t>рядом".</w:t>
      </w:r>
      <w:r>
        <w:rPr>
          <w:spacing w:val="-8"/>
        </w:rPr>
        <w:t xml:space="preserve"> </w:t>
      </w:r>
      <w:r>
        <w:t>Дежурный</w:t>
      </w:r>
      <w:r>
        <w:rPr>
          <w:spacing w:val="-11"/>
        </w:rPr>
        <w:t xml:space="preserve"> </w:t>
      </w:r>
      <w:r>
        <w:t>пост</w:t>
      </w:r>
      <w:r>
        <w:rPr>
          <w:spacing w:val="-14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 xml:space="preserve">это </w:t>
      </w:r>
      <w:r>
        <w:rPr>
          <w:spacing w:val="-6"/>
        </w:rPr>
        <w:t>маленькая</w:t>
      </w:r>
      <w:r>
        <w:rPr>
          <w:spacing w:val="-8"/>
        </w:rPr>
        <w:t xml:space="preserve"> </w:t>
      </w:r>
      <w:r>
        <w:rPr>
          <w:spacing w:val="-6"/>
        </w:rPr>
        <w:t>квадратная</w:t>
      </w:r>
      <w:r>
        <w:rPr>
          <w:spacing w:val="-7"/>
        </w:rPr>
        <w:t xml:space="preserve"> </w:t>
      </w:r>
      <w:r>
        <w:rPr>
          <w:spacing w:val="-6"/>
        </w:rPr>
        <w:t>комнатка:</w:t>
      </w:r>
      <w:r>
        <w:t xml:space="preserve"> </w:t>
      </w:r>
      <w:r>
        <w:rPr>
          <w:spacing w:val="-6"/>
        </w:rPr>
        <w:t>стол и два</w:t>
      </w:r>
      <w:r>
        <w:rPr>
          <w:spacing w:val="-8"/>
        </w:rPr>
        <w:t xml:space="preserve"> </w:t>
      </w:r>
      <w:r>
        <w:rPr>
          <w:spacing w:val="-6"/>
        </w:rPr>
        <w:t>стула.</w:t>
      </w:r>
      <w:r>
        <w:rPr>
          <w:spacing w:val="-7"/>
        </w:rPr>
        <w:t xml:space="preserve"> </w:t>
      </w:r>
      <w:r>
        <w:rPr>
          <w:spacing w:val="-6"/>
        </w:rPr>
        <w:t xml:space="preserve">Милици- </w:t>
      </w:r>
      <w:r>
        <w:t>онер спросил у меня фамилию, имя, возраст, где живу,</w:t>
      </w:r>
      <w:r>
        <w:rPr>
          <w:spacing w:val="40"/>
        </w:rPr>
        <w:t xml:space="preserve"> </w:t>
      </w:r>
      <w:r>
        <w:t>с кем и куда еду. Я ответила на все его вопросы, кроме посл</w:t>
      </w:r>
      <w:r>
        <w:t>еднего.</w:t>
      </w:r>
      <w:r>
        <w:rPr>
          <w:spacing w:val="-1"/>
        </w:rPr>
        <w:t xml:space="preserve"> </w:t>
      </w:r>
      <w:r>
        <w:t>Номер турбазы, куда мы ехали,</w:t>
      </w:r>
      <w:r>
        <w:rPr>
          <w:spacing w:val="-1"/>
        </w:rPr>
        <w:t xml:space="preserve"> </w:t>
      </w:r>
      <w:r>
        <w:t>я не</w:t>
      </w:r>
      <w:r>
        <w:rPr>
          <w:spacing w:val="-6"/>
        </w:rPr>
        <w:t xml:space="preserve"> </w:t>
      </w:r>
      <w:r>
        <w:t>знала.</w:t>
      </w:r>
    </w:p>
    <w:p w:rsidR="00000000" w:rsidRDefault="008B32A7">
      <w:pPr>
        <w:pStyle w:val="a3"/>
        <w:kinsoku w:val="0"/>
        <w:overflowPunct w:val="0"/>
        <w:spacing w:before="3" w:line="187" w:lineRule="auto"/>
        <w:ind w:right="113" w:firstLine="283"/>
      </w:pP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дежурке</w:t>
      </w:r>
      <w:r>
        <w:rPr>
          <w:spacing w:val="-12"/>
        </w:rPr>
        <w:t xml:space="preserve"> </w:t>
      </w:r>
      <w:r>
        <w:rPr>
          <w:spacing w:val="-2"/>
        </w:rPr>
        <w:t>было</w:t>
      </w:r>
      <w:r>
        <w:rPr>
          <w:spacing w:val="-10"/>
        </w:rPr>
        <w:t xml:space="preserve"> </w:t>
      </w:r>
      <w:r>
        <w:rPr>
          <w:spacing w:val="-2"/>
        </w:rPr>
        <w:t>душно,</w:t>
      </w:r>
      <w:r>
        <w:rPr>
          <w:spacing w:val="-7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я</w:t>
      </w:r>
      <w:r>
        <w:rPr>
          <w:spacing w:val="-8"/>
        </w:rPr>
        <w:t xml:space="preserve"> </w:t>
      </w:r>
      <w:r>
        <w:rPr>
          <w:spacing w:val="-2"/>
        </w:rPr>
        <w:t>спросила</w:t>
      </w:r>
      <w:r>
        <w:rPr>
          <w:spacing w:val="-11"/>
        </w:rPr>
        <w:t xml:space="preserve"> </w:t>
      </w:r>
      <w:r>
        <w:rPr>
          <w:spacing w:val="-2"/>
        </w:rPr>
        <w:t>разрешения</w:t>
      </w:r>
      <w:r>
        <w:rPr>
          <w:spacing w:val="-8"/>
        </w:rPr>
        <w:t xml:space="preserve"> </w:t>
      </w:r>
      <w:r>
        <w:rPr>
          <w:spacing w:val="-2"/>
        </w:rPr>
        <w:t>вый- ти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подождать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скамейке,</w:t>
      </w:r>
      <w:r>
        <w:rPr>
          <w:spacing w:val="-7"/>
        </w:rPr>
        <w:t xml:space="preserve"> </w:t>
      </w:r>
      <w:r>
        <w:rPr>
          <w:spacing w:val="-2"/>
        </w:rPr>
        <w:t>которая</w:t>
      </w:r>
      <w:r>
        <w:rPr>
          <w:spacing w:val="-7"/>
        </w:rPr>
        <w:t xml:space="preserve"> </w:t>
      </w:r>
      <w:r>
        <w:rPr>
          <w:spacing w:val="-2"/>
        </w:rPr>
        <w:t>стояла</w:t>
      </w:r>
      <w:r>
        <w:rPr>
          <w:spacing w:val="-12"/>
        </w:rPr>
        <w:t xml:space="preserve"> </w:t>
      </w:r>
      <w:r>
        <w:rPr>
          <w:spacing w:val="-2"/>
        </w:rPr>
        <w:t>возле</w:t>
      </w:r>
      <w:r>
        <w:rPr>
          <w:spacing w:val="-12"/>
        </w:rPr>
        <w:t xml:space="preserve"> </w:t>
      </w:r>
      <w:r>
        <w:rPr>
          <w:spacing w:val="-2"/>
        </w:rPr>
        <w:t xml:space="preserve">дежур- </w:t>
      </w:r>
      <w:r>
        <w:t>ного</w:t>
      </w:r>
      <w:r>
        <w:rPr>
          <w:spacing w:val="-10"/>
        </w:rPr>
        <w:t xml:space="preserve"> </w:t>
      </w:r>
      <w:r>
        <w:t>поста.</w:t>
      </w:r>
      <w:r>
        <w:rPr>
          <w:spacing w:val="-7"/>
        </w:rPr>
        <w:t xml:space="preserve"> </w:t>
      </w:r>
      <w:r>
        <w:t>Я</w:t>
      </w:r>
      <w:r>
        <w:rPr>
          <w:spacing w:val="-10"/>
        </w:rPr>
        <w:t xml:space="preserve"> </w:t>
      </w:r>
      <w:r>
        <w:t>вышла,</w:t>
      </w:r>
      <w:r>
        <w:rPr>
          <w:spacing w:val="-11"/>
        </w:rPr>
        <w:t xml:space="preserve"> </w:t>
      </w:r>
      <w:r>
        <w:t>села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скамейку,</w:t>
      </w:r>
      <w:r>
        <w:rPr>
          <w:spacing w:val="-7"/>
        </w:rPr>
        <w:t xml:space="preserve"> </w:t>
      </w:r>
      <w:r>
        <w:t>рядом</w:t>
      </w:r>
      <w:r>
        <w:rPr>
          <w:spacing w:val="-8"/>
        </w:rPr>
        <w:t xml:space="preserve"> </w:t>
      </w:r>
      <w:r>
        <w:t xml:space="preserve">положила </w:t>
      </w:r>
      <w:r>
        <w:rPr>
          <w:spacing w:val="-8"/>
        </w:rPr>
        <w:t>маленький</w:t>
      </w:r>
      <w:r>
        <w:rPr>
          <w:spacing w:val="-6"/>
        </w:rPr>
        <w:t xml:space="preserve"> </w:t>
      </w:r>
      <w:r>
        <w:rPr>
          <w:spacing w:val="-8"/>
        </w:rPr>
        <w:t>чемоданчик,</w:t>
      </w:r>
      <w:r>
        <w:rPr>
          <w:spacing w:val="-6"/>
        </w:rPr>
        <w:t xml:space="preserve"> </w:t>
      </w:r>
      <w:r>
        <w:rPr>
          <w:spacing w:val="-8"/>
        </w:rPr>
        <w:t>в</w:t>
      </w:r>
      <w:r>
        <w:rPr>
          <w:spacing w:val="-6"/>
        </w:rPr>
        <w:t xml:space="preserve"> </w:t>
      </w:r>
      <w:r>
        <w:rPr>
          <w:spacing w:val="-8"/>
        </w:rPr>
        <w:t>котором</w:t>
      </w:r>
      <w:r>
        <w:rPr>
          <w:spacing w:val="-6"/>
        </w:rPr>
        <w:t xml:space="preserve"> </w:t>
      </w:r>
      <w:r>
        <w:rPr>
          <w:spacing w:val="-8"/>
        </w:rPr>
        <w:t>были</w:t>
      </w:r>
      <w:r>
        <w:rPr>
          <w:spacing w:val="-6"/>
        </w:rPr>
        <w:t xml:space="preserve"> </w:t>
      </w:r>
      <w:r>
        <w:rPr>
          <w:spacing w:val="-8"/>
        </w:rPr>
        <w:t>мои</w:t>
      </w:r>
      <w:r>
        <w:rPr>
          <w:spacing w:val="-6"/>
        </w:rPr>
        <w:t xml:space="preserve"> </w:t>
      </w:r>
      <w:r>
        <w:rPr>
          <w:spacing w:val="-8"/>
        </w:rPr>
        <w:t>вещи</w:t>
      </w:r>
      <w:r>
        <w:rPr>
          <w:spacing w:val="-8"/>
        </w:rPr>
        <w:t>.</w:t>
      </w:r>
      <w:r>
        <w:rPr>
          <w:spacing w:val="-6"/>
        </w:rPr>
        <w:t xml:space="preserve"> </w:t>
      </w:r>
      <w:r>
        <w:rPr>
          <w:spacing w:val="-8"/>
        </w:rPr>
        <w:t xml:space="preserve">Скамейка </w:t>
      </w:r>
      <w:r>
        <w:t>была высоковата для меня, и мои ноги</w:t>
      </w:r>
      <w:r>
        <w:rPr>
          <w:spacing w:val="-2"/>
        </w:rPr>
        <w:t xml:space="preserve"> </w:t>
      </w:r>
      <w:r>
        <w:t xml:space="preserve">не доставали до </w:t>
      </w:r>
      <w:r>
        <w:rPr>
          <w:spacing w:val="-6"/>
        </w:rPr>
        <w:t>пола.</w:t>
      </w:r>
      <w:r>
        <w:rPr>
          <w:spacing w:val="-8"/>
        </w:rPr>
        <w:t xml:space="preserve"> </w:t>
      </w:r>
      <w:r>
        <w:rPr>
          <w:spacing w:val="-6"/>
        </w:rPr>
        <w:t>Я</w:t>
      </w:r>
      <w:r>
        <w:rPr>
          <w:spacing w:val="-8"/>
        </w:rPr>
        <w:t xml:space="preserve"> </w:t>
      </w:r>
      <w:r>
        <w:rPr>
          <w:spacing w:val="-6"/>
        </w:rPr>
        <w:t>начала</w:t>
      </w:r>
      <w:r>
        <w:rPr>
          <w:spacing w:val="-8"/>
        </w:rPr>
        <w:t xml:space="preserve"> </w:t>
      </w:r>
      <w:r>
        <w:rPr>
          <w:spacing w:val="-6"/>
        </w:rPr>
        <w:t>ими</w:t>
      </w:r>
      <w:r>
        <w:rPr>
          <w:spacing w:val="-8"/>
        </w:rPr>
        <w:t xml:space="preserve"> </w:t>
      </w:r>
      <w:r>
        <w:rPr>
          <w:spacing w:val="-6"/>
        </w:rPr>
        <w:t>болтать,</w:t>
      </w:r>
      <w:r>
        <w:rPr>
          <w:spacing w:val="-8"/>
        </w:rPr>
        <w:t xml:space="preserve"> </w:t>
      </w:r>
      <w:r>
        <w:rPr>
          <w:spacing w:val="-6"/>
        </w:rPr>
        <w:t>то</w:t>
      </w:r>
      <w:r>
        <w:rPr>
          <w:spacing w:val="-8"/>
        </w:rPr>
        <w:t xml:space="preserve"> </w:t>
      </w:r>
      <w:r>
        <w:rPr>
          <w:spacing w:val="-6"/>
        </w:rPr>
        <w:t>одной,</w:t>
      </w:r>
      <w:r>
        <w:rPr>
          <w:spacing w:val="-1"/>
        </w:rPr>
        <w:t xml:space="preserve"> </w:t>
      </w:r>
      <w:r>
        <w:rPr>
          <w:spacing w:val="-6"/>
        </w:rPr>
        <w:t>то другой</w:t>
      </w:r>
      <w:r>
        <w:rPr>
          <w:spacing w:val="-8"/>
        </w:rPr>
        <w:t xml:space="preserve"> </w:t>
      </w:r>
      <w:r>
        <w:rPr>
          <w:spacing w:val="-6"/>
        </w:rPr>
        <w:t>-</w:t>
      </w:r>
      <w:r>
        <w:rPr>
          <w:spacing w:val="-5"/>
        </w:rPr>
        <w:t xml:space="preserve"> </w:t>
      </w:r>
      <w:r>
        <w:rPr>
          <w:spacing w:val="-6"/>
        </w:rPr>
        <w:t xml:space="preserve">по очере- </w:t>
      </w:r>
      <w:r>
        <w:rPr>
          <w:spacing w:val="-2"/>
        </w:rPr>
        <w:t>ди.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вдруг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этом</w:t>
      </w:r>
      <w:r>
        <w:rPr>
          <w:spacing w:val="-12"/>
        </w:rPr>
        <w:t xml:space="preserve"> </w:t>
      </w:r>
      <w:r>
        <w:rPr>
          <w:spacing w:val="-2"/>
        </w:rPr>
        <w:t>движении</w:t>
      </w:r>
      <w:r>
        <w:rPr>
          <w:spacing w:val="-12"/>
        </w:rPr>
        <w:t xml:space="preserve"> </w:t>
      </w:r>
      <w:r>
        <w:rPr>
          <w:spacing w:val="-2"/>
        </w:rPr>
        <w:t>я</w:t>
      </w:r>
      <w:r>
        <w:rPr>
          <w:spacing w:val="-12"/>
        </w:rPr>
        <w:t xml:space="preserve"> </w:t>
      </w:r>
      <w:r>
        <w:rPr>
          <w:spacing w:val="-2"/>
        </w:rPr>
        <w:t>уловила</w:t>
      </w:r>
      <w:r>
        <w:rPr>
          <w:spacing w:val="-12"/>
        </w:rPr>
        <w:t xml:space="preserve"> </w:t>
      </w:r>
      <w:r>
        <w:rPr>
          <w:spacing w:val="-2"/>
        </w:rPr>
        <w:t>ритм</w:t>
      </w:r>
      <w:r>
        <w:rPr>
          <w:spacing w:val="-12"/>
        </w:rPr>
        <w:t xml:space="preserve"> </w:t>
      </w:r>
      <w:r>
        <w:rPr>
          <w:spacing w:val="-2"/>
        </w:rPr>
        <w:t>песни:</w:t>
      </w:r>
      <w:r>
        <w:rPr>
          <w:spacing w:val="-11"/>
        </w:rPr>
        <w:t xml:space="preserve"> </w:t>
      </w:r>
      <w:r>
        <w:rPr>
          <w:spacing w:val="-2"/>
        </w:rPr>
        <w:t>"И</w:t>
      </w:r>
      <w:r>
        <w:rPr>
          <w:spacing w:val="-12"/>
        </w:rPr>
        <w:t xml:space="preserve"> </w:t>
      </w:r>
      <w:r>
        <w:rPr>
          <w:spacing w:val="-2"/>
        </w:rPr>
        <w:t xml:space="preserve">тот, </w:t>
      </w:r>
      <w:r>
        <w:rPr>
          <w:spacing w:val="-6"/>
        </w:rPr>
        <w:t>кто</w:t>
      </w:r>
      <w:r>
        <w:rPr>
          <w:spacing w:val="-8"/>
        </w:rPr>
        <w:t xml:space="preserve"> </w:t>
      </w:r>
      <w:r>
        <w:rPr>
          <w:spacing w:val="-6"/>
        </w:rPr>
        <w:t>с</w:t>
      </w:r>
      <w:r>
        <w:rPr>
          <w:spacing w:val="-8"/>
        </w:rPr>
        <w:t xml:space="preserve"> </w:t>
      </w:r>
      <w:r>
        <w:rPr>
          <w:spacing w:val="-6"/>
        </w:rPr>
        <w:t>песней</w:t>
      </w:r>
      <w:r>
        <w:rPr>
          <w:spacing w:val="-8"/>
        </w:rPr>
        <w:t xml:space="preserve"> </w:t>
      </w:r>
      <w:r>
        <w:rPr>
          <w:spacing w:val="-6"/>
        </w:rPr>
        <w:t>по</w:t>
      </w:r>
      <w:r>
        <w:rPr>
          <w:spacing w:val="-7"/>
        </w:rPr>
        <w:t xml:space="preserve"> </w:t>
      </w:r>
      <w:r>
        <w:rPr>
          <w:spacing w:val="-6"/>
        </w:rPr>
        <w:t>жизни</w:t>
      </w:r>
      <w:r>
        <w:rPr>
          <w:spacing w:val="-8"/>
        </w:rPr>
        <w:t xml:space="preserve"> </w:t>
      </w:r>
      <w:r>
        <w:rPr>
          <w:spacing w:val="-6"/>
        </w:rPr>
        <w:t>шагает,</w:t>
      </w:r>
      <w:r>
        <w:rPr>
          <w:spacing w:val="-4"/>
        </w:rPr>
        <w:t xml:space="preserve"> </w:t>
      </w:r>
      <w:r>
        <w:rPr>
          <w:spacing w:val="-6"/>
        </w:rPr>
        <w:t>тот</w:t>
      </w:r>
      <w:r>
        <w:rPr>
          <w:spacing w:val="-8"/>
        </w:rPr>
        <w:t xml:space="preserve"> </w:t>
      </w:r>
      <w:r>
        <w:rPr>
          <w:spacing w:val="-6"/>
        </w:rPr>
        <w:t>никогда</w:t>
      </w:r>
      <w:r>
        <w:rPr>
          <w:spacing w:val="-8"/>
        </w:rP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>нигде</w:t>
      </w:r>
      <w:r>
        <w:rPr>
          <w:spacing w:val="-8"/>
        </w:rPr>
        <w:t xml:space="preserve"> </w:t>
      </w:r>
      <w:r>
        <w:rPr>
          <w:spacing w:val="-6"/>
        </w:rPr>
        <w:t>не</w:t>
      </w:r>
      <w:r>
        <w:rPr>
          <w:spacing w:val="-8"/>
        </w:rPr>
        <w:t xml:space="preserve"> </w:t>
      </w:r>
      <w:r>
        <w:rPr>
          <w:spacing w:val="-6"/>
        </w:rPr>
        <w:t>пропа- дет…"</w:t>
      </w:r>
      <w:r>
        <w:rPr>
          <w:spacing w:val="-8"/>
        </w:rPr>
        <w:t xml:space="preserve"> </w:t>
      </w:r>
      <w:r>
        <w:rPr>
          <w:spacing w:val="-6"/>
        </w:rPr>
        <w:t>Я</w:t>
      </w:r>
      <w:r>
        <w:rPr>
          <w:spacing w:val="-8"/>
        </w:rPr>
        <w:t xml:space="preserve"> </w:t>
      </w:r>
      <w:r>
        <w:rPr>
          <w:spacing w:val="-6"/>
        </w:rPr>
        <w:t>мыслен</w:t>
      </w:r>
      <w:r>
        <w:rPr>
          <w:spacing w:val="-6"/>
        </w:rPr>
        <w:t>но</w:t>
      </w:r>
      <w:r>
        <w:rPr>
          <w:spacing w:val="-8"/>
        </w:rPr>
        <w:t xml:space="preserve"> </w:t>
      </w:r>
      <w:r>
        <w:rPr>
          <w:spacing w:val="-6"/>
        </w:rPr>
        <w:t>запела.</w:t>
      </w:r>
      <w:r>
        <w:rPr>
          <w:spacing w:val="-8"/>
        </w:rPr>
        <w:t xml:space="preserve"> </w:t>
      </w:r>
      <w:r>
        <w:rPr>
          <w:spacing w:val="-6"/>
        </w:rPr>
        <w:t>Много</w:t>
      </w:r>
      <w:r>
        <w:rPr>
          <w:spacing w:val="-8"/>
        </w:rPr>
        <w:t xml:space="preserve"> </w:t>
      </w:r>
      <w:r>
        <w:rPr>
          <w:spacing w:val="-6"/>
        </w:rPr>
        <w:t>раз</w:t>
      </w:r>
      <w:r>
        <w:rPr>
          <w:spacing w:val="-8"/>
        </w:rPr>
        <w:t xml:space="preserve"> </w:t>
      </w:r>
      <w:r>
        <w:rPr>
          <w:spacing w:val="-6"/>
        </w:rPr>
        <w:t>я</w:t>
      </w:r>
      <w:r>
        <w:rPr>
          <w:spacing w:val="-2"/>
        </w:rPr>
        <w:t xml:space="preserve"> </w:t>
      </w:r>
      <w:r>
        <w:rPr>
          <w:spacing w:val="-6"/>
        </w:rPr>
        <w:t>повторяла</w:t>
      </w:r>
      <w:r>
        <w:rPr>
          <w:spacing w:val="-4"/>
        </w:rPr>
        <w:t xml:space="preserve"> </w:t>
      </w:r>
      <w:r>
        <w:rPr>
          <w:spacing w:val="-6"/>
        </w:rPr>
        <w:t>этот</w:t>
      </w:r>
      <w:r>
        <w:rPr>
          <w:spacing w:val="-8"/>
        </w:rPr>
        <w:t xml:space="preserve"> </w:t>
      </w:r>
      <w:r>
        <w:rPr>
          <w:spacing w:val="-6"/>
        </w:rPr>
        <w:t xml:space="preserve">куп- </w:t>
      </w:r>
      <w:r>
        <w:t>лет, потому что других я не</w:t>
      </w:r>
      <w:r>
        <w:rPr>
          <w:spacing w:val="-4"/>
        </w:rPr>
        <w:t xml:space="preserve"> </w:t>
      </w:r>
      <w:r>
        <w:t>помнила.</w:t>
      </w:r>
    </w:p>
    <w:p w:rsidR="00000000" w:rsidRDefault="008B32A7">
      <w:pPr>
        <w:pStyle w:val="a3"/>
        <w:kinsoku w:val="0"/>
        <w:overflowPunct w:val="0"/>
        <w:spacing w:before="6" w:line="187" w:lineRule="auto"/>
        <w:ind w:right="116" w:firstLine="283"/>
        <w:jc w:val="right"/>
        <w:rPr>
          <w:spacing w:val="-2"/>
        </w:rPr>
      </w:pPr>
      <w:r>
        <w:rPr>
          <w:spacing w:val="-4"/>
        </w:rPr>
        <w:t>В</w:t>
      </w:r>
      <w:r>
        <w:rPr>
          <w:spacing w:val="-14"/>
        </w:rPr>
        <w:t xml:space="preserve"> </w:t>
      </w:r>
      <w:r>
        <w:rPr>
          <w:spacing w:val="-4"/>
        </w:rPr>
        <w:t>это</w:t>
      </w:r>
      <w:r>
        <w:rPr>
          <w:spacing w:val="-15"/>
        </w:rPr>
        <w:t xml:space="preserve"> </w:t>
      </w:r>
      <w:r>
        <w:rPr>
          <w:spacing w:val="-4"/>
        </w:rPr>
        <w:t>время</w:t>
      </w:r>
      <w:r>
        <w:rPr>
          <w:spacing w:val="-12"/>
        </w:rPr>
        <w:t xml:space="preserve"> </w:t>
      </w:r>
      <w:r>
        <w:rPr>
          <w:spacing w:val="-4"/>
        </w:rPr>
        <w:t>милиционер</w:t>
      </w:r>
      <w:r>
        <w:rPr>
          <w:spacing w:val="-15"/>
        </w:rPr>
        <w:t xml:space="preserve"> </w:t>
      </w:r>
      <w:r>
        <w:rPr>
          <w:spacing w:val="-4"/>
        </w:rPr>
        <w:t>по</w:t>
      </w:r>
      <w:r>
        <w:rPr>
          <w:spacing w:val="-15"/>
        </w:rPr>
        <w:t xml:space="preserve"> </w:t>
      </w:r>
      <w:r>
        <w:rPr>
          <w:spacing w:val="-4"/>
        </w:rPr>
        <w:t>радиосвязи</w:t>
      </w:r>
      <w:r>
        <w:rPr>
          <w:spacing w:val="-16"/>
        </w:rPr>
        <w:t xml:space="preserve"> </w:t>
      </w:r>
      <w:r>
        <w:rPr>
          <w:spacing w:val="-4"/>
        </w:rPr>
        <w:t>громким</w:t>
      </w:r>
      <w:r>
        <w:rPr>
          <w:spacing w:val="-19"/>
        </w:rPr>
        <w:t xml:space="preserve"> </w:t>
      </w:r>
      <w:r>
        <w:rPr>
          <w:spacing w:val="-4"/>
        </w:rPr>
        <w:t xml:space="preserve">чётким </w:t>
      </w:r>
      <w:r>
        <w:rPr>
          <w:spacing w:val="-2"/>
        </w:rPr>
        <w:t>голосом</w:t>
      </w:r>
      <w:r>
        <w:rPr>
          <w:spacing w:val="-10"/>
        </w:rPr>
        <w:t xml:space="preserve"> </w:t>
      </w:r>
      <w:r>
        <w:rPr>
          <w:spacing w:val="-2"/>
        </w:rPr>
        <w:t>объявил</w:t>
      </w:r>
      <w:r>
        <w:rPr>
          <w:spacing w:val="-8"/>
        </w:rPr>
        <w:t xml:space="preserve"> </w:t>
      </w:r>
      <w:r>
        <w:rPr>
          <w:spacing w:val="-2"/>
        </w:rPr>
        <w:t>несколько</w:t>
      </w:r>
      <w:r>
        <w:rPr>
          <w:spacing w:val="-12"/>
        </w:rPr>
        <w:t xml:space="preserve"> </w:t>
      </w:r>
      <w:r>
        <w:rPr>
          <w:spacing w:val="-2"/>
        </w:rPr>
        <w:t>раз</w:t>
      </w:r>
      <w:r>
        <w:rPr>
          <w:spacing w:val="-12"/>
        </w:rPr>
        <w:t xml:space="preserve"> </w:t>
      </w:r>
      <w:r>
        <w:rPr>
          <w:spacing w:val="-2"/>
        </w:rPr>
        <w:t>обо</w:t>
      </w:r>
      <w:r>
        <w:rPr>
          <w:spacing w:val="-12"/>
        </w:rPr>
        <w:t xml:space="preserve"> </w:t>
      </w:r>
      <w:r>
        <w:rPr>
          <w:spacing w:val="-2"/>
        </w:rPr>
        <w:t>мне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где</w:t>
      </w:r>
      <w:r>
        <w:rPr>
          <w:spacing w:val="-12"/>
        </w:rPr>
        <w:t xml:space="preserve"> </w:t>
      </w:r>
      <w:r>
        <w:rPr>
          <w:spacing w:val="-2"/>
        </w:rPr>
        <w:t>я</w:t>
      </w:r>
      <w:r>
        <w:rPr>
          <w:spacing w:val="-10"/>
        </w:rPr>
        <w:t xml:space="preserve"> </w:t>
      </w:r>
      <w:r>
        <w:rPr>
          <w:spacing w:val="-2"/>
        </w:rPr>
        <w:t xml:space="preserve">нахожусь. </w:t>
      </w:r>
      <w:r>
        <w:t>Когда</w:t>
      </w:r>
      <w:r>
        <w:rPr>
          <w:spacing w:val="-5"/>
        </w:rPr>
        <w:t xml:space="preserve"> </w:t>
      </w:r>
      <w:r>
        <w:t>я</w:t>
      </w:r>
      <w:r>
        <w:rPr>
          <w:spacing w:val="-7"/>
        </w:rPr>
        <w:t xml:space="preserve"> </w:t>
      </w:r>
      <w:r>
        <w:t>увидела</w:t>
      </w:r>
      <w:r>
        <w:rPr>
          <w:spacing w:val="-11"/>
        </w:rPr>
        <w:t xml:space="preserve"> </w:t>
      </w:r>
      <w:r>
        <w:t>Валентину</w:t>
      </w:r>
      <w:r>
        <w:rPr>
          <w:spacing w:val="-8"/>
        </w:rPr>
        <w:t xml:space="preserve"> </w:t>
      </w:r>
      <w:r>
        <w:t>Антоновну</w:t>
      </w:r>
      <w:r>
        <w:rPr>
          <w:spacing w:val="-10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Ирину</w:t>
      </w:r>
      <w:r>
        <w:rPr>
          <w:spacing w:val="-10"/>
        </w:rPr>
        <w:t xml:space="preserve"> </w:t>
      </w:r>
      <w:r>
        <w:t xml:space="preserve">Петров- </w:t>
      </w:r>
      <w:r>
        <w:rPr>
          <w:spacing w:val="-4"/>
        </w:rPr>
        <w:t>ну,</w:t>
      </w:r>
      <w:r>
        <w:rPr>
          <w:spacing w:val="-17"/>
        </w:rPr>
        <w:t xml:space="preserve"> </w:t>
      </w:r>
      <w:r>
        <w:rPr>
          <w:spacing w:val="-4"/>
        </w:rPr>
        <w:t>чувство</w:t>
      </w:r>
      <w:r>
        <w:rPr>
          <w:spacing w:val="-15"/>
        </w:rPr>
        <w:t xml:space="preserve"> </w:t>
      </w:r>
      <w:r>
        <w:rPr>
          <w:spacing w:val="-4"/>
        </w:rPr>
        <w:t>радо</w:t>
      </w:r>
      <w:r>
        <w:rPr>
          <w:spacing w:val="-4"/>
        </w:rPr>
        <w:t>сти</w:t>
      </w:r>
      <w:r>
        <w:rPr>
          <w:spacing w:val="-16"/>
        </w:rPr>
        <w:t xml:space="preserve"> </w:t>
      </w:r>
      <w:r>
        <w:rPr>
          <w:spacing w:val="-4"/>
        </w:rPr>
        <w:t>накрыло</w:t>
      </w:r>
      <w:r>
        <w:rPr>
          <w:spacing w:val="-21"/>
        </w:rPr>
        <w:t xml:space="preserve"> </w:t>
      </w:r>
      <w:r>
        <w:rPr>
          <w:spacing w:val="-4"/>
        </w:rPr>
        <w:t>меня</w:t>
      </w:r>
      <w:r>
        <w:rPr>
          <w:spacing w:val="-17"/>
        </w:rPr>
        <w:t xml:space="preserve"> </w:t>
      </w:r>
      <w:r>
        <w:rPr>
          <w:spacing w:val="-4"/>
        </w:rPr>
        <w:t>с</w:t>
      </w:r>
      <w:r>
        <w:rPr>
          <w:spacing w:val="-14"/>
        </w:rPr>
        <w:t xml:space="preserve"> </w:t>
      </w:r>
      <w:r>
        <w:rPr>
          <w:spacing w:val="-4"/>
        </w:rPr>
        <w:t>ног</w:t>
      </w:r>
      <w:r>
        <w:rPr>
          <w:spacing w:val="-21"/>
        </w:rPr>
        <w:t xml:space="preserve"> </w:t>
      </w:r>
      <w:r>
        <w:rPr>
          <w:spacing w:val="-4"/>
        </w:rPr>
        <w:t>до</w:t>
      </w:r>
      <w:r>
        <w:rPr>
          <w:spacing w:val="-21"/>
        </w:rPr>
        <w:t xml:space="preserve"> </w:t>
      </w:r>
      <w:r>
        <w:rPr>
          <w:spacing w:val="-4"/>
        </w:rPr>
        <w:t>головы.</w:t>
      </w:r>
      <w:r>
        <w:rPr>
          <w:spacing w:val="-12"/>
        </w:rPr>
        <w:t xml:space="preserve"> </w:t>
      </w:r>
      <w:r>
        <w:rPr>
          <w:spacing w:val="-4"/>
        </w:rPr>
        <w:t>Радость была</w:t>
      </w:r>
      <w:r>
        <w:rPr>
          <w:spacing w:val="-19"/>
        </w:rPr>
        <w:t xml:space="preserve"> </w:t>
      </w:r>
      <w:r>
        <w:rPr>
          <w:spacing w:val="-4"/>
        </w:rPr>
        <w:t>такой</w:t>
      </w:r>
      <w:r>
        <w:rPr>
          <w:spacing w:val="-20"/>
        </w:rPr>
        <w:t xml:space="preserve"> </w:t>
      </w:r>
      <w:r>
        <w:rPr>
          <w:spacing w:val="-4"/>
        </w:rPr>
        <w:t>сильной,</w:t>
      </w:r>
      <w:r>
        <w:rPr>
          <w:spacing w:val="-16"/>
        </w:rPr>
        <w:t xml:space="preserve"> </w:t>
      </w:r>
      <w:r>
        <w:rPr>
          <w:spacing w:val="-4"/>
        </w:rPr>
        <w:t>что</w:t>
      </w:r>
      <w:r>
        <w:rPr>
          <w:spacing w:val="-19"/>
        </w:rPr>
        <w:t xml:space="preserve"> </w:t>
      </w:r>
      <w:r>
        <w:rPr>
          <w:spacing w:val="-4"/>
        </w:rPr>
        <w:t>я</w:t>
      </w:r>
      <w:r>
        <w:rPr>
          <w:spacing w:val="-16"/>
        </w:rPr>
        <w:t xml:space="preserve"> </w:t>
      </w:r>
      <w:r>
        <w:rPr>
          <w:spacing w:val="-4"/>
        </w:rPr>
        <w:t>не</w:t>
      </w:r>
      <w:r>
        <w:rPr>
          <w:spacing w:val="-19"/>
        </w:rPr>
        <w:t xml:space="preserve"> </w:t>
      </w:r>
      <w:r>
        <w:rPr>
          <w:spacing w:val="-4"/>
        </w:rPr>
        <w:t>бежала,</w:t>
      </w:r>
      <w:r>
        <w:rPr>
          <w:spacing w:val="-10"/>
        </w:rPr>
        <w:t xml:space="preserve"> </w:t>
      </w:r>
      <w:r>
        <w:rPr>
          <w:spacing w:val="-4"/>
        </w:rPr>
        <w:t>а</w:t>
      </w:r>
      <w:r>
        <w:rPr>
          <w:spacing w:val="-19"/>
        </w:rPr>
        <w:t xml:space="preserve"> </w:t>
      </w:r>
      <w:r>
        <w:rPr>
          <w:spacing w:val="-4"/>
        </w:rPr>
        <w:t>мне</w:t>
      </w:r>
      <w:r>
        <w:rPr>
          <w:spacing w:val="-19"/>
        </w:rPr>
        <w:t xml:space="preserve"> </w:t>
      </w:r>
      <w:r>
        <w:rPr>
          <w:spacing w:val="-4"/>
        </w:rPr>
        <w:t>казалось,</w:t>
      </w:r>
      <w:r>
        <w:rPr>
          <w:spacing w:val="-16"/>
        </w:rPr>
        <w:t xml:space="preserve"> </w:t>
      </w:r>
      <w:r>
        <w:rPr>
          <w:spacing w:val="-4"/>
        </w:rPr>
        <w:t xml:space="preserve">лете- </w:t>
      </w:r>
      <w:r>
        <w:rPr>
          <w:spacing w:val="-2"/>
        </w:rPr>
        <w:t>ла</w:t>
      </w:r>
      <w:r>
        <w:rPr>
          <w:spacing w:val="-19"/>
        </w:rPr>
        <w:t xml:space="preserve"> </w:t>
      </w:r>
      <w:r>
        <w:rPr>
          <w:spacing w:val="-2"/>
        </w:rPr>
        <w:t>по</w:t>
      </w:r>
      <w:r>
        <w:rPr>
          <w:spacing w:val="-24"/>
        </w:rPr>
        <w:t xml:space="preserve"> </w:t>
      </w:r>
      <w:r>
        <w:rPr>
          <w:spacing w:val="-2"/>
        </w:rPr>
        <w:t>воздуху</w:t>
      </w:r>
      <w:r>
        <w:rPr>
          <w:spacing w:val="-22"/>
        </w:rPr>
        <w:t xml:space="preserve"> </w:t>
      </w:r>
      <w:r>
        <w:rPr>
          <w:spacing w:val="-2"/>
        </w:rPr>
        <w:t>навстречу</w:t>
      </w:r>
      <w:r>
        <w:rPr>
          <w:spacing w:val="-18"/>
        </w:rPr>
        <w:t xml:space="preserve"> </w:t>
      </w:r>
      <w:r>
        <w:rPr>
          <w:spacing w:val="-2"/>
        </w:rPr>
        <w:t>этим</w:t>
      </w:r>
      <w:r>
        <w:rPr>
          <w:spacing w:val="-17"/>
        </w:rPr>
        <w:t xml:space="preserve"> </w:t>
      </w:r>
      <w:r>
        <w:rPr>
          <w:spacing w:val="-2"/>
        </w:rPr>
        <w:t>женщинам,</w:t>
      </w:r>
      <w:r>
        <w:rPr>
          <w:spacing w:val="-16"/>
        </w:rPr>
        <w:t xml:space="preserve"> </w:t>
      </w:r>
      <w:r>
        <w:rPr>
          <w:spacing w:val="-2"/>
        </w:rPr>
        <w:t>ставшими</w:t>
      </w:r>
      <w:r>
        <w:rPr>
          <w:spacing w:val="-20"/>
        </w:rPr>
        <w:t xml:space="preserve"> </w:t>
      </w:r>
      <w:r>
        <w:rPr>
          <w:spacing w:val="-2"/>
        </w:rPr>
        <w:t>в</w:t>
      </w:r>
      <w:r>
        <w:rPr>
          <w:spacing w:val="-19"/>
        </w:rPr>
        <w:t xml:space="preserve"> </w:t>
      </w:r>
      <w:r>
        <w:rPr>
          <w:spacing w:val="-2"/>
        </w:rPr>
        <w:t xml:space="preserve">одно </w:t>
      </w:r>
      <w:r>
        <w:t>мгновение</w:t>
      </w:r>
      <w:r>
        <w:rPr>
          <w:spacing w:val="-7"/>
        </w:rPr>
        <w:t xml:space="preserve"> </w:t>
      </w:r>
      <w:r>
        <w:t>такими</w:t>
      </w:r>
      <w:r>
        <w:rPr>
          <w:spacing w:val="-10"/>
        </w:rPr>
        <w:t xml:space="preserve"> </w:t>
      </w:r>
      <w:r>
        <w:t>родными.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голове</w:t>
      </w:r>
      <w:r>
        <w:rPr>
          <w:spacing w:val="-10"/>
        </w:rPr>
        <w:t xml:space="preserve"> </w:t>
      </w:r>
      <w:r>
        <w:t>мелькнула</w:t>
      </w:r>
      <w:r>
        <w:rPr>
          <w:spacing w:val="-6"/>
        </w:rPr>
        <w:t xml:space="preserve"> </w:t>
      </w:r>
      <w:r>
        <w:rPr>
          <w:spacing w:val="-2"/>
        </w:rPr>
        <w:t>мысль:</w:t>
      </w:r>
    </w:p>
    <w:p w:rsidR="00000000" w:rsidRDefault="008B32A7">
      <w:pPr>
        <w:pStyle w:val="a3"/>
        <w:kinsoku w:val="0"/>
        <w:overflowPunct w:val="0"/>
        <w:spacing w:line="169" w:lineRule="exact"/>
        <w:rPr>
          <w:spacing w:val="-4"/>
        </w:rPr>
      </w:pPr>
      <w:r>
        <w:rPr>
          <w:spacing w:val="-4"/>
        </w:rPr>
        <w:t>"Ну</w:t>
      </w:r>
      <w:r>
        <w:rPr>
          <w:spacing w:val="-8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пусть</w:t>
      </w:r>
      <w:r>
        <w:rPr>
          <w:spacing w:val="-6"/>
        </w:rPr>
        <w:t xml:space="preserve"> </w:t>
      </w:r>
      <w:r>
        <w:rPr>
          <w:spacing w:val="-4"/>
        </w:rPr>
        <w:t>ругают,</w:t>
      </w:r>
      <w:r>
        <w:t xml:space="preserve"> </w:t>
      </w:r>
      <w:r>
        <w:rPr>
          <w:spacing w:val="-4"/>
        </w:rPr>
        <w:t>зато</w:t>
      </w:r>
      <w:r>
        <w:rPr>
          <w:spacing w:val="-9"/>
        </w:rPr>
        <w:t xml:space="preserve"> </w:t>
      </w:r>
      <w:r>
        <w:rPr>
          <w:spacing w:val="-4"/>
        </w:rPr>
        <w:t>я</w:t>
      </w:r>
      <w:r>
        <w:rPr>
          <w:spacing w:val="-6"/>
        </w:rPr>
        <w:t xml:space="preserve"> </w:t>
      </w:r>
      <w:r>
        <w:rPr>
          <w:spacing w:val="-4"/>
        </w:rPr>
        <w:t>нашлась!"</w:t>
      </w:r>
    </w:p>
    <w:p w:rsidR="00000000" w:rsidRDefault="008B32A7">
      <w:pPr>
        <w:pStyle w:val="a3"/>
        <w:kinsoku w:val="0"/>
        <w:overflowPunct w:val="0"/>
        <w:spacing w:before="16" w:line="187" w:lineRule="auto"/>
        <w:ind w:right="122" w:firstLine="283"/>
        <w:rPr>
          <w:spacing w:val="-2"/>
        </w:rPr>
      </w:pPr>
      <w:r>
        <w:t>Что</w:t>
      </w:r>
      <w:r>
        <w:rPr>
          <w:spacing w:val="-3"/>
        </w:rPr>
        <w:t xml:space="preserve"> </w:t>
      </w:r>
      <w:r>
        <w:t>такое</w:t>
      </w:r>
      <w:r>
        <w:rPr>
          <w:spacing w:val="-8"/>
        </w:rPr>
        <w:t xml:space="preserve"> </w:t>
      </w:r>
      <w:r>
        <w:t>с</w:t>
      </w:r>
      <w:r>
        <w:t>частье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оно</w:t>
      </w:r>
      <w:r>
        <w:rPr>
          <w:spacing w:val="-3"/>
        </w:rPr>
        <w:t xml:space="preserve"> </w:t>
      </w:r>
      <w:r>
        <w:t>внутри</w:t>
      </w:r>
      <w:r>
        <w:rPr>
          <w:spacing w:val="-4"/>
        </w:rPr>
        <w:t xml:space="preserve"> </w:t>
      </w:r>
      <w:r>
        <w:t>появляется</w:t>
      </w:r>
      <w:r>
        <w:rPr>
          <w:spacing w:val="-5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 xml:space="preserve">про- ощущала, когда поняла, что никто и не собирался меня </w:t>
      </w:r>
      <w:r>
        <w:rPr>
          <w:spacing w:val="-2"/>
        </w:rPr>
        <w:t>ругать.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right="116" w:firstLine="283"/>
      </w:pPr>
      <w:r>
        <w:rPr>
          <w:spacing w:val="-4"/>
        </w:rPr>
        <w:t>Немного</w:t>
      </w:r>
      <w:r>
        <w:rPr>
          <w:spacing w:val="-10"/>
        </w:rPr>
        <w:t xml:space="preserve"> </w:t>
      </w:r>
      <w:r>
        <w:rPr>
          <w:spacing w:val="-4"/>
        </w:rPr>
        <w:t>позже</w:t>
      </w:r>
      <w:r>
        <w:rPr>
          <w:spacing w:val="-10"/>
        </w:rPr>
        <w:t xml:space="preserve"> </w:t>
      </w:r>
      <w:r>
        <w:rPr>
          <w:spacing w:val="-4"/>
        </w:rPr>
        <w:t>я</w:t>
      </w:r>
      <w:r>
        <w:rPr>
          <w:spacing w:val="-5"/>
        </w:rPr>
        <w:t xml:space="preserve"> </w:t>
      </w:r>
      <w:r>
        <w:rPr>
          <w:spacing w:val="-4"/>
        </w:rPr>
        <w:t>спросила</w:t>
      </w:r>
      <w:r>
        <w:rPr>
          <w:spacing w:val="-10"/>
        </w:rPr>
        <w:t xml:space="preserve"> </w:t>
      </w:r>
      <w:r>
        <w:rPr>
          <w:spacing w:val="-4"/>
        </w:rPr>
        <w:t>Валентину</w:t>
      </w:r>
      <w:r>
        <w:rPr>
          <w:spacing w:val="-9"/>
        </w:rPr>
        <w:t xml:space="preserve"> </w:t>
      </w:r>
      <w:r>
        <w:rPr>
          <w:spacing w:val="-4"/>
        </w:rPr>
        <w:t>Антоновну,</w:t>
      </w:r>
      <w:r>
        <w:rPr>
          <w:spacing w:val="-1"/>
        </w:rPr>
        <w:t xml:space="preserve"> </w:t>
      </w:r>
      <w:r>
        <w:rPr>
          <w:spacing w:val="-4"/>
        </w:rPr>
        <w:t xml:space="preserve">поче- </w:t>
      </w:r>
      <w:r>
        <w:rPr>
          <w:spacing w:val="-2"/>
        </w:rPr>
        <w:t>му</w:t>
      </w:r>
      <w:r>
        <w:rPr>
          <w:spacing w:val="-10"/>
        </w:rPr>
        <w:t xml:space="preserve"> </w:t>
      </w:r>
      <w:r>
        <w:rPr>
          <w:spacing w:val="-2"/>
        </w:rPr>
        <w:t>они</w:t>
      </w:r>
      <w:r>
        <w:rPr>
          <w:spacing w:val="-9"/>
        </w:rPr>
        <w:t xml:space="preserve"> </w:t>
      </w:r>
      <w:r>
        <w:rPr>
          <w:spacing w:val="-2"/>
        </w:rPr>
        <w:t>приехали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8"/>
        </w:rPr>
        <w:t xml:space="preserve"> </w:t>
      </w:r>
      <w:r>
        <w:rPr>
          <w:spacing w:val="-2"/>
        </w:rPr>
        <w:t>мной</w:t>
      </w:r>
      <w:r>
        <w:rPr>
          <w:spacing w:val="-12"/>
        </w:rPr>
        <w:t xml:space="preserve"> </w:t>
      </w:r>
      <w:r>
        <w:rPr>
          <w:spacing w:val="-2"/>
        </w:rPr>
        <w:t>вдвоём</w:t>
      </w:r>
      <w:r>
        <w:rPr>
          <w:spacing w:val="-12"/>
        </w:rPr>
        <w:t xml:space="preserve"> </w:t>
      </w:r>
      <w:r>
        <w:rPr>
          <w:spacing w:val="-2"/>
        </w:rPr>
        <w:t>с</w:t>
      </w:r>
      <w:r>
        <w:rPr>
          <w:spacing w:val="-7"/>
        </w:rPr>
        <w:t xml:space="preserve"> </w:t>
      </w:r>
      <w:r>
        <w:rPr>
          <w:spacing w:val="-2"/>
        </w:rPr>
        <w:t>медсестрой.</w:t>
      </w:r>
      <w:r>
        <w:rPr>
          <w:spacing w:val="-11"/>
        </w:rPr>
        <w:t xml:space="preserve"> </w:t>
      </w:r>
      <w:r>
        <w:rPr>
          <w:spacing w:val="-2"/>
        </w:rPr>
        <w:t>Она</w:t>
      </w:r>
      <w:r>
        <w:rPr>
          <w:spacing w:val="-8"/>
        </w:rPr>
        <w:t xml:space="preserve"> </w:t>
      </w:r>
      <w:r>
        <w:rPr>
          <w:spacing w:val="-2"/>
        </w:rPr>
        <w:t xml:space="preserve">отве- </w:t>
      </w:r>
      <w:r>
        <w:rPr>
          <w:spacing w:val="-4"/>
        </w:rPr>
        <w:t>тила: "Мы</w:t>
      </w:r>
      <w:r>
        <w:rPr>
          <w:spacing w:val="-6"/>
        </w:rPr>
        <w:t xml:space="preserve"> </w:t>
      </w:r>
      <w:r>
        <w:rPr>
          <w:spacing w:val="-4"/>
        </w:rPr>
        <w:t>подумали, вдруг</w:t>
      </w:r>
      <w:r>
        <w:rPr>
          <w:spacing w:val="-7"/>
        </w:rPr>
        <w:t xml:space="preserve"> </w:t>
      </w:r>
      <w:r>
        <w:rPr>
          <w:spacing w:val="-4"/>
        </w:rPr>
        <w:t>тебе</w:t>
      </w:r>
      <w:r>
        <w:rPr>
          <w:spacing w:val="-7"/>
        </w:rPr>
        <w:t xml:space="preserve"> </w:t>
      </w:r>
      <w:r>
        <w:rPr>
          <w:spacing w:val="-4"/>
        </w:rPr>
        <w:t>нужна будет</w:t>
      </w:r>
      <w:r>
        <w:rPr>
          <w:spacing w:val="-7"/>
        </w:rPr>
        <w:t xml:space="preserve"> </w:t>
      </w:r>
      <w:r>
        <w:rPr>
          <w:spacing w:val="-4"/>
        </w:rPr>
        <w:t>мед</w:t>
      </w:r>
      <w:r>
        <w:rPr>
          <w:spacing w:val="-4"/>
        </w:rPr>
        <w:t>ицинская помощь.</w:t>
      </w:r>
      <w:r>
        <w:rPr>
          <w:spacing w:val="-10"/>
        </w:rPr>
        <w:t xml:space="preserve"> </w:t>
      </w:r>
      <w:r>
        <w:rPr>
          <w:spacing w:val="-4"/>
        </w:rPr>
        <w:t>А</w:t>
      </w:r>
      <w:r>
        <w:rPr>
          <w:spacing w:val="-10"/>
        </w:rPr>
        <w:t xml:space="preserve"> </w:t>
      </w:r>
      <w:r>
        <w:rPr>
          <w:spacing w:val="-4"/>
        </w:rPr>
        <w:t>ты</w:t>
      </w:r>
      <w:r>
        <w:rPr>
          <w:spacing w:val="-10"/>
        </w:rPr>
        <w:t xml:space="preserve"> </w:t>
      </w:r>
      <w:r>
        <w:rPr>
          <w:spacing w:val="-4"/>
        </w:rPr>
        <w:t>оказалась</w:t>
      </w:r>
      <w:r>
        <w:rPr>
          <w:spacing w:val="-10"/>
        </w:rPr>
        <w:t xml:space="preserve"> </w:t>
      </w:r>
      <w:r>
        <w:rPr>
          <w:spacing w:val="-4"/>
        </w:rPr>
        <w:t>смелой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сообразительной</w:t>
      </w:r>
      <w:r>
        <w:rPr>
          <w:spacing w:val="-10"/>
        </w:rPr>
        <w:t xml:space="preserve"> </w:t>
      </w:r>
      <w:r>
        <w:rPr>
          <w:spacing w:val="-4"/>
        </w:rPr>
        <w:t>девоч- кой.</w:t>
      </w:r>
      <w:r>
        <w:rPr>
          <w:spacing w:val="-10"/>
        </w:rPr>
        <w:t xml:space="preserve"> </w:t>
      </w:r>
      <w:r>
        <w:rPr>
          <w:spacing w:val="-4"/>
        </w:rPr>
        <w:t>Спасибо</w:t>
      </w:r>
      <w:r>
        <w:rPr>
          <w:spacing w:val="-10"/>
        </w:rPr>
        <w:t xml:space="preserve"> </w:t>
      </w:r>
      <w:r>
        <w:rPr>
          <w:spacing w:val="-4"/>
        </w:rPr>
        <w:t>тебе".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крепко</w:t>
      </w:r>
      <w:r>
        <w:rPr>
          <w:spacing w:val="-10"/>
        </w:rPr>
        <w:t xml:space="preserve"> </w:t>
      </w:r>
      <w:r>
        <w:rPr>
          <w:spacing w:val="-4"/>
        </w:rPr>
        <w:t>меня</w:t>
      </w:r>
      <w:r>
        <w:rPr>
          <w:spacing w:val="-10"/>
        </w:rPr>
        <w:t xml:space="preserve"> </w:t>
      </w:r>
      <w:r>
        <w:rPr>
          <w:spacing w:val="-4"/>
        </w:rPr>
        <w:t>обняла,</w:t>
      </w:r>
      <w:r>
        <w:rPr>
          <w:spacing w:val="-10"/>
        </w:rPr>
        <w:t xml:space="preserve"> </w:t>
      </w:r>
      <w:r>
        <w:rPr>
          <w:spacing w:val="-4"/>
        </w:rPr>
        <w:t>прижала</w:t>
      </w:r>
      <w:r>
        <w:rPr>
          <w:spacing w:val="-10"/>
        </w:rPr>
        <w:t xml:space="preserve"> </w:t>
      </w:r>
      <w:r>
        <w:rPr>
          <w:spacing w:val="-4"/>
        </w:rPr>
        <w:t>к</w:t>
      </w:r>
      <w:r>
        <w:rPr>
          <w:spacing w:val="-10"/>
        </w:rPr>
        <w:t xml:space="preserve"> </w:t>
      </w:r>
      <w:r>
        <w:rPr>
          <w:spacing w:val="-4"/>
        </w:rPr>
        <w:t xml:space="preserve">себе, </w:t>
      </w:r>
      <w:r>
        <w:t>совсем по-родственному, как мама.</w:t>
      </w:r>
    </w:p>
    <w:p w:rsidR="00000000" w:rsidRDefault="008B32A7">
      <w:pPr>
        <w:pStyle w:val="a3"/>
        <w:kinsoku w:val="0"/>
        <w:overflowPunct w:val="0"/>
        <w:spacing w:before="4" w:line="187" w:lineRule="auto"/>
        <w:ind w:right="116" w:firstLine="283"/>
        <w:sectPr w:rsidR="00000000">
          <w:type w:val="continuous"/>
          <w:pgSz w:w="11900" w:h="16840"/>
          <w:pgMar w:top="500" w:right="440" w:bottom="280" w:left="460" w:header="720" w:footer="720" w:gutter="0"/>
          <w:cols w:num="2" w:space="720" w:equalWidth="0">
            <w:col w:w="5414" w:space="58"/>
            <w:col w:w="5528"/>
          </w:cols>
          <w:noEndnote/>
        </w:sectPr>
      </w:pPr>
    </w:p>
    <w:p w:rsidR="00000000" w:rsidRDefault="008B32A7">
      <w:pPr>
        <w:pStyle w:val="a3"/>
        <w:kinsoku w:val="0"/>
        <w:overflowPunct w:val="0"/>
        <w:spacing w:before="90" w:line="187" w:lineRule="auto"/>
        <w:ind w:firstLine="283"/>
        <w:rPr>
          <w:spacing w:val="-2"/>
        </w:rPr>
      </w:pPr>
      <w:r>
        <w:lastRenderedPageBreak/>
        <w:t>В Москве мы были две недели, много</w:t>
      </w:r>
      <w:r>
        <w:rPr>
          <w:spacing w:val="-14"/>
        </w:rPr>
        <w:t xml:space="preserve"> </w:t>
      </w:r>
      <w:r>
        <w:t>интересного</w:t>
      </w:r>
      <w:r>
        <w:rPr>
          <w:spacing w:val="-14"/>
        </w:rPr>
        <w:t xml:space="preserve"> </w:t>
      </w:r>
      <w:r>
        <w:t>увидели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узнали. Бы</w:t>
      </w:r>
      <w:r>
        <w:t>ли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мавзолее,</w:t>
      </w:r>
      <w:r>
        <w:rPr>
          <w:spacing w:val="-14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Красной</w:t>
      </w:r>
      <w:r>
        <w:rPr>
          <w:spacing w:val="-14"/>
        </w:rPr>
        <w:t xml:space="preserve"> </w:t>
      </w:r>
      <w:r>
        <w:t>площа- ди, в Оружейной палате, в Соборе Василия</w:t>
      </w:r>
      <w:r>
        <w:rPr>
          <w:spacing w:val="-3"/>
        </w:rPr>
        <w:t xml:space="preserve"> </w:t>
      </w:r>
      <w:r>
        <w:t>Блаженного,</w:t>
      </w:r>
      <w:r>
        <w:rPr>
          <w:spacing w:val="-3"/>
        </w:rPr>
        <w:t xml:space="preserve"> </w:t>
      </w:r>
      <w:r>
        <w:t xml:space="preserve">Третьяковской галерее, даже </w:t>
      </w:r>
      <w:r>
        <w:rPr>
          <w:spacing w:val="9"/>
        </w:rPr>
        <w:t xml:space="preserve">сходили </w:t>
      </w:r>
      <w:r>
        <w:t xml:space="preserve">на оперу </w:t>
      </w:r>
      <w:r>
        <w:rPr>
          <w:spacing w:val="9"/>
        </w:rPr>
        <w:t xml:space="preserve">"Кармен", </w:t>
      </w:r>
      <w:r>
        <w:t xml:space="preserve">которая шла на сцене Дворца съездов. Всё это время мой </w:t>
      </w:r>
      <w:r>
        <w:rPr>
          <w:spacing w:val="-4"/>
        </w:rPr>
        <w:t>брат</w:t>
      </w:r>
      <w:r>
        <w:rPr>
          <w:spacing w:val="-10"/>
        </w:rPr>
        <w:t xml:space="preserve"> </w:t>
      </w:r>
      <w:r>
        <w:rPr>
          <w:spacing w:val="-4"/>
        </w:rPr>
        <w:t>водил</w:t>
      </w:r>
      <w:r>
        <w:rPr>
          <w:spacing w:val="-10"/>
        </w:rPr>
        <w:t xml:space="preserve"> </w:t>
      </w:r>
      <w:r>
        <w:rPr>
          <w:spacing w:val="-4"/>
        </w:rPr>
        <w:t>меня</w:t>
      </w:r>
      <w:r>
        <w:rPr>
          <w:spacing w:val="-10"/>
        </w:rPr>
        <w:t xml:space="preserve"> </w:t>
      </w:r>
      <w:r>
        <w:rPr>
          <w:spacing w:val="-4"/>
        </w:rPr>
        <w:t>за</w:t>
      </w:r>
      <w:r>
        <w:rPr>
          <w:spacing w:val="-10"/>
        </w:rPr>
        <w:t xml:space="preserve"> </w:t>
      </w:r>
      <w:r>
        <w:rPr>
          <w:spacing w:val="-4"/>
        </w:rPr>
        <w:t>собой,</w:t>
      </w:r>
      <w:r>
        <w:rPr>
          <w:spacing w:val="-10"/>
        </w:rPr>
        <w:t xml:space="preserve"> </w:t>
      </w:r>
      <w:r>
        <w:rPr>
          <w:spacing w:val="-4"/>
        </w:rPr>
        <w:t>крепко</w:t>
      </w:r>
      <w:r>
        <w:rPr>
          <w:spacing w:val="-10"/>
        </w:rPr>
        <w:t xml:space="preserve"> </w:t>
      </w:r>
      <w:r>
        <w:rPr>
          <w:spacing w:val="-4"/>
        </w:rPr>
        <w:t xml:space="preserve">дер- </w:t>
      </w:r>
      <w:r>
        <w:rPr>
          <w:spacing w:val="-2"/>
        </w:rPr>
        <w:t>жа</w:t>
      </w:r>
      <w:r>
        <w:rPr>
          <w:spacing w:val="-12"/>
        </w:rPr>
        <w:t xml:space="preserve"> </w:t>
      </w:r>
      <w:r>
        <w:rPr>
          <w:spacing w:val="-2"/>
        </w:rPr>
        <w:t>за</w:t>
      </w:r>
      <w:r>
        <w:rPr>
          <w:spacing w:val="-12"/>
        </w:rPr>
        <w:t xml:space="preserve"> </w:t>
      </w:r>
      <w:r>
        <w:rPr>
          <w:spacing w:val="-2"/>
        </w:rPr>
        <w:t>руку.</w:t>
      </w:r>
      <w:r>
        <w:rPr>
          <w:spacing w:val="-12"/>
        </w:rPr>
        <w:t xml:space="preserve"> </w:t>
      </w:r>
      <w:r>
        <w:rPr>
          <w:spacing w:val="-2"/>
        </w:rPr>
        <w:t>Никакие</w:t>
      </w:r>
      <w:r>
        <w:rPr>
          <w:spacing w:val="-12"/>
        </w:rPr>
        <w:t xml:space="preserve"> </w:t>
      </w:r>
      <w:r>
        <w:rPr>
          <w:spacing w:val="-2"/>
        </w:rPr>
        <w:t>уг</w:t>
      </w:r>
      <w:r>
        <w:rPr>
          <w:spacing w:val="-2"/>
        </w:rPr>
        <w:t>оворы,</w:t>
      </w:r>
      <w:r>
        <w:rPr>
          <w:spacing w:val="-12"/>
        </w:rPr>
        <w:t xml:space="preserve"> </w:t>
      </w:r>
      <w:r>
        <w:rPr>
          <w:spacing w:val="-2"/>
        </w:rPr>
        <w:t>чтобы</w:t>
      </w:r>
      <w:r>
        <w:rPr>
          <w:spacing w:val="-12"/>
        </w:rPr>
        <w:t xml:space="preserve"> </w:t>
      </w:r>
      <w:r>
        <w:rPr>
          <w:spacing w:val="-2"/>
        </w:rPr>
        <w:t xml:space="preserve">он </w:t>
      </w:r>
      <w:r>
        <w:t xml:space="preserve">отпустил мою руку, не помогали. </w:t>
      </w:r>
      <w:r>
        <w:rPr>
          <w:spacing w:val="-8"/>
        </w:rPr>
        <w:t>Поэтому,</w:t>
      </w:r>
      <w:r>
        <w:rPr>
          <w:spacing w:val="-6"/>
        </w:rPr>
        <w:t xml:space="preserve"> </w:t>
      </w:r>
      <w:r>
        <w:rPr>
          <w:spacing w:val="-8"/>
        </w:rPr>
        <w:t>благодаря</w:t>
      </w:r>
      <w:r>
        <w:rPr>
          <w:spacing w:val="-5"/>
        </w:rPr>
        <w:t xml:space="preserve"> </w:t>
      </w:r>
      <w:r>
        <w:rPr>
          <w:spacing w:val="-8"/>
        </w:rPr>
        <w:t>такому</w:t>
      </w:r>
      <w:r>
        <w:rPr>
          <w:spacing w:val="-6"/>
        </w:rPr>
        <w:t xml:space="preserve"> </w:t>
      </w:r>
      <w:r>
        <w:rPr>
          <w:spacing w:val="-8"/>
        </w:rPr>
        <w:t xml:space="preserve">тотальному </w:t>
      </w:r>
      <w:r>
        <w:t>контролю,</w:t>
      </w:r>
      <w:r>
        <w:rPr>
          <w:spacing w:val="-14"/>
        </w:rPr>
        <w:t xml:space="preserve"> </w:t>
      </w:r>
      <w:r>
        <w:t>я</w:t>
      </w:r>
      <w:r>
        <w:rPr>
          <w:spacing w:val="-14"/>
        </w:rPr>
        <w:t xml:space="preserve"> </w:t>
      </w:r>
      <w:r>
        <w:t>благополучно</w:t>
      </w:r>
      <w:r>
        <w:rPr>
          <w:spacing w:val="-14"/>
        </w:rPr>
        <w:t xml:space="preserve"> </w:t>
      </w:r>
      <w:r>
        <w:t xml:space="preserve">вернулась </w:t>
      </w:r>
      <w:r>
        <w:rPr>
          <w:spacing w:val="-2"/>
        </w:rPr>
        <w:t>домой.</w:t>
      </w:r>
    </w:p>
    <w:p w:rsidR="00000000" w:rsidRDefault="008B32A7">
      <w:pPr>
        <w:pStyle w:val="a3"/>
        <w:kinsoku w:val="0"/>
        <w:overflowPunct w:val="0"/>
        <w:spacing w:line="441" w:lineRule="exact"/>
        <w:ind w:left="1963"/>
        <w:jc w:val="left"/>
        <w:rPr>
          <w:rFonts w:ascii="Aardvark" w:hAnsi="Aardvark" w:cs="Aardvark"/>
          <w:i/>
          <w:iCs/>
          <w:spacing w:val="-2"/>
          <w:sz w:val="37"/>
          <w:szCs w:val="37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rFonts w:ascii="Aardvark" w:hAnsi="Aardvark" w:cs="Aardvark"/>
          <w:i/>
          <w:iCs/>
          <w:spacing w:val="-2"/>
          <w:sz w:val="37"/>
          <w:szCs w:val="37"/>
        </w:rPr>
        <w:t>ÏÎÇÄÐÀÂËßÅÌ!</w:t>
      </w:r>
    </w:p>
    <w:p w:rsidR="00000000" w:rsidRDefault="00E73ECB">
      <w:pPr>
        <w:pStyle w:val="7"/>
        <w:kinsoku w:val="0"/>
        <w:overflowPunct w:val="0"/>
        <w:spacing w:line="187" w:lineRule="auto"/>
        <w:ind w:left="3754" w:right="972"/>
        <w:jc w:val="left"/>
        <w:rPr>
          <w:spacing w:val="-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-248285</wp:posOffset>
                </wp:positionV>
                <wp:extent cx="6840220" cy="6350"/>
                <wp:effectExtent l="0" t="0" r="0" b="0"/>
                <wp:wrapNone/>
                <wp:docPr id="95" name="Freeform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>
                            <a:gd name="T0" fmla="*/ 0 w 10772"/>
                            <a:gd name="T1" fmla="*/ 0 h 10"/>
                            <a:gd name="T2" fmla="*/ 10771 w 10772"/>
                            <a:gd name="T3" fmla="*/ 0 h 10"/>
                            <a:gd name="T4" fmla="*/ 10771 w 10772"/>
                            <a:gd name="T5" fmla="*/ 9 h 10"/>
                            <a:gd name="T6" fmla="*/ 0 w 10772"/>
                            <a:gd name="T7" fmla="*/ 9 h 10"/>
                            <a:gd name="T8" fmla="*/ 0 w 10772"/>
                            <a:gd name="T9" fmla="*/ 0 h 10"/>
                            <a:gd name="T10" fmla="*/ 0 w 10772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0772" h="10">
                              <a:moveTo>
                                <a:pt x="0" y="0"/>
                              </a:moveTo>
                              <a:lnTo>
                                <a:pt x="10771" y="0"/>
                              </a:lnTo>
                              <a:lnTo>
                                <a:pt x="10771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7BD598" id="Freeform 105" o:spid="_x0000_s1026" style="position:absolute;margin-left:28.3pt;margin-top:-19.55pt;width:538.6pt;height:.5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7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" o:allowincell="f" path="m,l10771,r,9l,9,,,,xe" fillcolor="black" stroked="f">
                <v:path arrowok="t" o:connecttype="custom" o:connectlocs="0,0;6839585,0;6839585,5715;0,5715;0,0;0,0" o:connectangles="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0" allowOverlap="1">
                <wp:simplePos x="0" y="0"/>
                <wp:positionH relativeFrom="page">
                  <wp:posOffset>2673350</wp:posOffset>
                </wp:positionH>
                <wp:positionV relativeFrom="paragraph">
                  <wp:posOffset>4445</wp:posOffset>
                </wp:positionV>
                <wp:extent cx="2184400" cy="1384300"/>
                <wp:effectExtent l="0" t="0" r="0" b="0"/>
                <wp:wrapNone/>
                <wp:docPr id="94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84400" cy="138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18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181225" cy="1390650"/>
                                  <wp:effectExtent l="0" t="0" r="9525" b="0"/>
                                  <wp:docPr id="53" name="Рисунок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225" cy="1390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" o:spid="_x0000_s1079" style="position:absolute;left:0;text-align:left;margin-left:210.5pt;margin-top:.35pt;width:172pt;height:109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18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181225" cy="1390650"/>
                            <wp:effectExtent l="0" t="0" r="9525" b="0"/>
                            <wp:docPr id="53" name="Рисунок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1225" cy="1390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t>Капустина</w:t>
      </w:r>
      <w:r w:rsidR="008B32A7">
        <w:rPr>
          <w:spacing w:val="-13"/>
        </w:rPr>
        <w:t xml:space="preserve"> </w:t>
      </w:r>
      <w:r w:rsidR="008B32A7">
        <w:t xml:space="preserve">Виктора </w:t>
      </w:r>
      <w:r w:rsidR="008B32A7">
        <w:rPr>
          <w:spacing w:val="-2"/>
        </w:rPr>
        <w:t>Александровича, Бочанову</w:t>
      </w:r>
      <w:r w:rsidR="008B32A7">
        <w:rPr>
          <w:spacing w:val="-19"/>
        </w:rPr>
        <w:t xml:space="preserve"> </w:t>
      </w:r>
      <w:r w:rsidR="008B32A7">
        <w:rPr>
          <w:spacing w:val="-2"/>
        </w:rPr>
        <w:t>Милодору Сивирьяновну.</w:t>
      </w:r>
    </w:p>
    <w:p w:rsidR="00000000" w:rsidRDefault="008B32A7">
      <w:pPr>
        <w:pStyle w:val="a3"/>
        <w:kinsoku w:val="0"/>
        <w:overflowPunct w:val="0"/>
        <w:spacing w:line="187" w:lineRule="auto"/>
        <w:ind w:left="3754" w:right="118"/>
      </w:pPr>
      <w:r>
        <w:rPr>
          <w:spacing w:val="-2"/>
        </w:rPr>
        <w:t>Поздравляем с</w:t>
      </w:r>
      <w:r>
        <w:rPr>
          <w:spacing w:val="-8"/>
        </w:rPr>
        <w:t xml:space="preserve"> </w:t>
      </w:r>
      <w:r>
        <w:rPr>
          <w:spacing w:val="-2"/>
        </w:rPr>
        <w:t>днём</w:t>
      </w:r>
      <w:r>
        <w:rPr>
          <w:spacing w:val="-7"/>
        </w:rPr>
        <w:t xml:space="preserve"> </w:t>
      </w:r>
      <w:r>
        <w:rPr>
          <w:spacing w:val="-2"/>
        </w:rPr>
        <w:t xml:space="preserve">рождения!Пусть </w:t>
      </w:r>
      <w:r>
        <w:t xml:space="preserve">в жизни будут только удача, мир и </w:t>
      </w:r>
      <w:r>
        <w:rPr>
          <w:spacing w:val="-8"/>
        </w:rPr>
        <w:t>радость,</w:t>
      </w:r>
      <w:r>
        <w:rPr>
          <w:spacing w:val="-6"/>
        </w:rPr>
        <w:t xml:space="preserve"> </w:t>
      </w:r>
      <w:r>
        <w:rPr>
          <w:spacing w:val="-8"/>
        </w:rPr>
        <w:t>чтобы</w:t>
      </w:r>
      <w:r>
        <w:rPr>
          <w:spacing w:val="-6"/>
        </w:rPr>
        <w:t xml:space="preserve"> </w:t>
      </w:r>
      <w:r>
        <w:rPr>
          <w:spacing w:val="-8"/>
        </w:rPr>
        <w:t>каждый</w:t>
      </w:r>
      <w:r>
        <w:rPr>
          <w:spacing w:val="-6"/>
        </w:rPr>
        <w:t xml:space="preserve"> </w:t>
      </w:r>
      <w:r>
        <w:rPr>
          <w:spacing w:val="-8"/>
        </w:rPr>
        <w:t>новый</w:t>
      </w:r>
      <w:r>
        <w:rPr>
          <w:spacing w:val="-6"/>
        </w:rPr>
        <w:t xml:space="preserve"> </w:t>
      </w:r>
      <w:r>
        <w:rPr>
          <w:spacing w:val="-8"/>
        </w:rPr>
        <w:t>день</w:t>
      </w:r>
      <w:r>
        <w:rPr>
          <w:spacing w:val="-6"/>
        </w:rPr>
        <w:t xml:space="preserve"> </w:t>
      </w:r>
      <w:r>
        <w:rPr>
          <w:spacing w:val="-8"/>
        </w:rPr>
        <w:t xml:space="preserve">был </w:t>
      </w:r>
      <w:r>
        <w:rPr>
          <w:spacing w:val="-4"/>
        </w:rPr>
        <w:t>праздником!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пусть</w:t>
      </w:r>
      <w:r>
        <w:rPr>
          <w:spacing w:val="-10"/>
        </w:rPr>
        <w:t xml:space="preserve"> </w:t>
      </w:r>
      <w:r>
        <w:rPr>
          <w:spacing w:val="-4"/>
        </w:rPr>
        <w:t>мечты</w:t>
      </w:r>
      <w:r>
        <w:rPr>
          <w:spacing w:val="-10"/>
        </w:rPr>
        <w:t xml:space="preserve"> </w:t>
      </w:r>
      <w:r>
        <w:rPr>
          <w:spacing w:val="-4"/>
        </w:rPr>
        <w:t xml:space="preserve">обязатель- </w:t>
      </w:r>
      <w:r>
        <w:t>но станут реальностью! Здоровья, успеха, любви и всего лучшего!</w:t>
      </w:r>
    </w:p>
    <w:p w:rsidR="00000000" w:rsidRDefault="008B32A7">
      <w:pPr>
        <w:pStyle w:val="a3"/>
        <w:kinsoku w:val="0"/>
        <w:overflowPunct w:val="0"/>
        <w:spacing w:line="207" w:lineRule="exact"/>
        <w:ind w:left="4234"/>
        <w:rPr>
          <w:i/>
          <w:iCs/>
          <w:spacing w:val="-6"/>
        </w:rPr>
      </w:pPr>
      <w:r>
        <w:rPr>
          <w:i/>
          <w:iCs/>
          <w:spacing w:val="-6"/>
        </w:rPr>
        <w:t>Городское</w:t>
      </w:r>
      <w:r>
        <w:rPr>
          <w:i/>
          <w:iCs/>
          <w:spacing w:val="-5"/>
        </w:rPr>
        <w:t xml:space="preserve"> </w:t>
      </w:r>
      <w:r>
        <w:rPr>
          <w:i/>
          <w:iCs/>
          <w:spacing w:val="-6"/>
        </w:rPr>
        <w:t>общество</w:t>
      </w:r>
      <w:r>
        <w:rPr>
          <w:i/>
          <w:iCs/>
          <w:spacing w:val="-2"/>
        </w:rPr>
        <w:t xml:space="preserve"> </w:t>
      </w:r>
      <w:r>
        <w:rPr>
          <w:i/>
          <w:iCs/>
          <w:spacing w:val="-6"/>
        </w:rPr>
        <w:t>инвалид</w:t>
      </w:r>
      <w:r>
        <w:rPr>
          <w:i/>
          <w:iCs/>
          <w:spacing w:val="-6"/>
        </w:rPr>
        <w:t>ов.</w:t>
      </w:r>
    </w:p>
    <w:p w:rsidR="00000000" w:rsidRDefault="008B32A7">
      <w:pPr>
        <w:pStyle w:val="7"/>
        <w:kinsoku w:val="0"/>
        <w:overflowPunct w:val="0"/>
        <w:spacing w:before="68" w:line="67" w:lineRule="exact"/>
        <w:ind w:left="3754"/>
        <w:rPr>
          <w:spacing w:val="7"/>
        </w:rPr>
      </w:pPr>
      <w:r>
        <w:rPr>
          <w:spacing w:val="10"/>
        </w:rPr>
        <w:t>Циркову</w:t>
      </w:r>
      <w:r>
        <w:rPr>
          <w:spacing w:val="51"/>
        </w:rPr>
        <w:t xml:space="preserve"> </w:t>
      </w:r>
      <w:r>
        <w:rPr>
          <w:spacing w:val="10"/>
        </w:rPr>
        <w:t>Людмилу</w:t>
      </w:r>
      <w:r>
        <w:rPr>
          <w:spacing w:val="49"/>
        </w:rPr>
        <w:t xml:space="preserve"> </w:t>
      </w:r>
      <w:r>
        <w:rPr>
          <w:spacing w:val="7"/>
        </w:rPr>
        <w:t>Николаевну</w:t>
      </w:r>
    </w:p>
    <w:p w:rsidR="00000000" w:rsidRDefault="008B32A7">
      <w:pPr>
        <w:pStyle w:val="7"/>
        <w:kinsoku w:val="0"/>
        <w:overflowPunct w:val="0"/>
        <w:spacing w:before="68" w:line="67" w:lineRule="exact"/>
        <w:ind w:left="3754"/>
        <w:rPr>
          <w:spacing w:val="7"/>
        </w:rPr>
        <w:sectPr w:rsidR="00000000">
          <w:pgSz w:w="11900" w:h="16840"/>
          <w:pgMar w:top="880" w:right="440" w:bottom="280" w:left="460" w:header="541" w:footer="0" w:gutter="0"/>
          <w:cols w:num="2" w:space="720" w:equalWidth="0">
            <w:col w:w="3585" w:space="58"/>
            <w:col w:w="7357"/>
          </w:cols>
          <w:noEndnote/>
        </w:sectPr>
      </w:pPr>
    </w:p>
    <w:p w:rsidR="00000000" w:rsidRDefault="008B32A7">
      <w:pPr>
        <w:pStyle w:val="a3"/>
        <w:tabs>
          <w:tab w:val="left" w:pos="2530"/>
        </w:tabs>
        <w:kinsoku w:val="0"/>
        <w:overflowPunct w:val="0"/>
        <w:spacing w:before="12" w:line="187" w:lineRule="auto"/>
        <w:ind w:firstLine="283"/>
        <w:rPr>
          <w:b/>
          <w:bCs/>
          <w:spacing w:val="-7"/>
          <w:position w:val="-7"/>
        </w:rPr>
      </w:pPr>
      <w:r>
        <w:t>В</w:t>
      </w:r>
      <w:r>
        <w:rPr>
          <w:spacing w:val="38"/>
        </w:rPr>
        <w:t xml:space="preserve"> </w:t>
      </w:r>
      <w:r>
        <w:t>первые</w:t>
      </w:r>
      <w:r>
        <w:rPr>
          <w:spacing w:val="37"/>
        </w:rPr>
        <w:t xml:space="preserve"> </w:t>
      </w:r>
      <w:r>
        <w:t>дни</w:t>
      </w:r>
      <w:r>
        <w:rPr>
          <w:spacing w:val="36"/>
        </w:rPr>
        <w:t xml:space="preserve"> </w:t>
      </w:r>
      <w:r>
        <w:t>учебного</w:t>
      </w:r>
      <w:r>
        <w:rPr>
          <w:spacing w:val="37"/>
        </w:rPr>
        <w:t xml:space="preserve"> </w:t>
      </w:r>
      <w:r>
        <w:t>года</w:t>
      </w:r>
      <w:r>
        <w:rPr>
          <w:spacing w:val="37"/>
        </w:rPr>
        <w:t xml:space="preserve"> </w:t>
      </w:r>
      <w:r>
        <w:t xml:space="preserve">мы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классе</w:t>
      </w:r>
      <w:r>
        <w:rPr>
          <w:spacing w:val="-9"/>
        </w:rPr>
        <w:t xml:space="preserve"> </w:t>
      </w:r>
      <w:r>
        <w:rPr>
          <w:spacing w:val="-4"/>
        </w:rPr>
        <w:t>писали</w:t>
      </w:r>
      <w:r>
        <w:rPr>
          <w:spacing w:val="-5"/>
        </w:rPr>
        <w:t xml:space="preserve"> </w:t>
      </w:r>
      <w:r>
        <w:rPr>
          <w:spacing w:val="-4"/>
        </w:rPr>
        <w:t>сочинение на</w:t>
      </w:r>
      <w:r>
        <w:rPr>
          <w:spacing w:val="-10"/>
        </w:rPr>
        <w:t xml:space="preserve"> </w:t>
      </w:r>
      <w:r>
        <w:rPr>
          <w:spacing w:val="-4"/>
        </w:rPr>
        <w:t>свобод- ную</w:t>
      </w:r>
      <w:r>
        <w:rPr>
          <w:spacing w:val="-10"/>
        </w:rPr>
        <w:t xml:space="preserve"> </w:t>
      </w:r>
      <w:r>
        <w:rPr>
          <w:spacing w:val="-4"/>
        </w:rPr>
        <w:t>тему. Я</w:t>
      </w:r>
      <w:r>
        <w:rPr>
          <w:spacing w:val="-10"/>
        </w:rPr>
        <w:t xml:space="preserve"> </w:t>
      </w:r>
      <w:r>
        <w:rPr>
          <w:spacing w:val="-4"/>
        </w:rPr>
        <w:t>описала</w:t>
      </w:r>
      <w:r>
        <w:rPr>
          <w:spacing w:val="-10"/>
        </w:rPr>
        <w:t xml:space="preserve"> </w:t>
      </w:r>
      <w:r>
        <w:rPr>
          <w:spacing w:val="-4"/>
        </w:rPr>
        <w:t>поездку в</w:t>
      </w:r>
      <w:r>
        <w:rPr>
          <w:spacing w:val="-10"/>
        </w:rPr>
        <w:t xml:space="preserve"> </w:t>
      </w:r>
      <w:r>
        <w:rPr>
          <w:spacing w:val="-4"/>
        </w:rPr>
        <w:t xml:space="preserve">Москву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даже</w:t>
      </w:r>
      <w:r>
        <w:rPr>
          <w:spacing w:val="-12"/>
        </w:rPr>
        <w:t xml:space="preserve"> </w:t>
      </w:r>
      <w:r>
        <w:rPr>
          <w:spacing w:val="-2"/>
        </w:rPr>
        <w:t>то,</w:t>
      </w:r>
      <w:r>
        <w:rPr>
          <w:spacing w:val="-12"/>
        </w:rPr>
        <w:t xml:space="preserve"> </w:t>
      </w:r>
      <w:r>
        <w:rPr>
          <w:spacing w:val="-2"/>
        </w:rPr>
        <w:t>как</w:t>
      </w:r>
      <w:r>
        <w:rPr>
          <w:spacing w:val="-12"/>
        </w:rPr>
        <w:t xml:space="preserve"> </w:t>
      </w:r>
      <w:r>
        <w:rPr>
          <w:spacing w:val="-2"/>
        </w:rPr>
        <w:t>потерялась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метро,</w:t>
      </w:r>
      <w:r>
        <w:rPr>
          <w:spacing w:val="-12"/>
        </w:rPr>
        <w:t xml:space="preserve"> </w:t>
      </w:r>
      <w:r>
        <w:rPr>
          <w:spacing w:val="-2"/>
        </w:rPr>
        <w:t xml:space="preserve">по- </w:t>
      </w:r>
      <w:r>
        <w:rPr>
          <w:spacing w:val="-4"/>
        </w:rPr>
        <w:t>лучила</w:t>
      </w:r>
      <w:r>
        <w:rPr>
          <w:spacing w:val="-10"/>
        </w:rPr>
        <w:t xml:space="preserve"> </w:t>
      </w:r>
      <w:r>
        <w:rPr>
          <w:spacing w:val="-4"/>
        </w:rPr>
        <w:t>пятёрку.</w:t>
      </w:r>
      <w:r>
        <w:rPr>
          <w:spacing w:val="-10"/>
        </w:rPr>
        <w:t xml:space="preserve"> </w:t>
      </w:r>
      <w:r>
        <w:rPr>
          <w:spacing w:val="-4"/>
        </w:rPr>
        <w:t>Валентина</w:t>
      </w:r>
      <w:r>
        <w:rPr>
          <w:spacing w:val="-10"/>
        </w:rPr>
        <w:t xml:space="preserve"> </w:t>
      </w:r>
      <w:r>
        <w:rPr>
          <w:spacing w:val="-4"/>
        </w:rPr>
        <w:t xml:space="preserve">Антоновна </w:t>
      </w:r>
      <w:r>
        <w:t>вслух</w:t>
      </w:r>
      <w:r>
        <w:rPr>
          <w:spacing w:val="-14"/>
        </w:rPr>
        <w:t xml:space="preserve"> </w:t>
      </w:r>
      <w:r>
        <w:t>проч</w:t>
      </w:r>
      <w:r>
        <w:t>ла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классе</w:t>
      </w:r>
      <w:r>
        <w:rPr>
          <w:spacing w:val="-14"/>
        </w:rPr>
        <w:t xml:space="preserve"> </w:t>
      </w:r>
      <w:r>
        <w:t>моё</w:t>
      </w:r>
      <w:r>
        <w:rPr>
          <w:spacing w:val="-14"/>
        </w:rPr>
        <w:t xml:space="preserve"> </w:t>
      </w:r>
      <w:r>
        <w:t xml:space="preserve">сочинение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сказала:</w:t>
      </w:r>
      <w:r>
        <w:rPr>
          <w:spacing w:val="-10"/>
        </w:rPr>
        <w:t xml:space="preserve"> </w:t>
      </w:r>
      <w:r>
        <w:rPr>
          <w:spacing w:val="-4"/>
        </w:rPr>
        <w:t>"Это</w:t>
      </w:r>
      <w:r>
        <w:rPr>
          <w:spacing w:val="-10"/>
        </w:rPr>
        <w:t xml:space="preserve"> </w:t>
      </w:r>
      <w:r>
        <w:rPr>
          <w:spacing w:val="-4"/>
        </w:rPr>
        <w:t>сочинение</w:t>
      </w:r>
      <w:r>
        <w:rPr>
          <w:spacing w:val="-10"/>
        </w:rPr>
        <w:t xml:space="preserve"> </w:t>
      </w:r>
      <w:r>
        <w:rPr>
          <w:spacing w:val="-4"/>
        </w:rPr>
        <w:t>хоть</w:t>
      </w:r>
      <w:r>
        <w:rPr>
          <w:spacing w:val="-10"/>
        </w:rPr>
        <w:t xml:space="preserve"> </w:t>
      </w:r>
      <w:r>
        <w:rPr>
          <w:spacing w:val="-4"/>
        </w:rPr>
        <w:t xml:space="preserve">сейчас </w:t>
      </w:r>
      <w:r>
        <w:t xml:space="preserve">можно отправлять в Москву". Моя </w:t>
      </w:r>
      <w:r>
        <w:rPr>
          <w:spacing w:val="-4"/>
        </w:rPr>
        <w:t>душа</w:t>
      </w:r>
      <w:r>
        <w:rPr>
          <w:spacing w:val="-10"/>
        </w:rPr>
        <w:t xml:space="preserve"> </w:t>
      </w:r>
      <w:r>
        <w:rPr>
          <w:spacing w:val="-4"/>
        </w:rPr>
        <w:t>блаженно</w:t>
      </w:r>
      <w:r>
        <w:rPr>
          <w:spacing w:val="-10"/>
        </w:rPr>
        <w:t xml:space="preserve"> </w:t>
      </w:r>
      <w:r>
        <w:rPr>
          <w:spacing w:val="-4"/>
        </w:rPr>
        <w:t>ликовала,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>я</w:t>
      </w:r>
      <w:r>
        <w:rPr>
          <w:spacing w:val="-10"/>
        </w:rPr>
        <w:t xml:space="preserve"> </w:t>
      </w:r>
      <w:r>
        <w:rPr>
          <w:spacing w:val="-4"/>
        </w:rPr>
        <w:t>поняла</w:t>
      </w:r>
      <w:r>
        <w:rPr>
          <w:spacing w:val="-10"/>
        </w:rPr>
        <w:t xml:space="preserve"> </w:t>
      </w:r>
      <w:r>
        <w:rPr>
          <w:spacing w:val="-4"/>
        </w:rPr>
        <w:t xml:space="preserve">- </w:t>
      </w:r>
      <w:r>
        <w:rPr>
          <w:spacing w:val="-6"/>
        </w:rPr>
        <w:t>жизнь</w:t>
      </w:r>
      <w:r>
        <w:rPr>
          <w:spacing w:val="-8"/>
        </w:rPr>
        <w:t xml:space="preserve"> </w:t>
      </w:r>
      <w:r>
        <w:rPr>
          <w:spacing w:val="-2"/>
        </w:rPr>
        <w:t>прекрасна!</w:t>
      </w:r>
      <w:r>
        <w:tab/>
      </w:r>
      <w:r>
        <w:rPr>
          <w:b/>
          <w:bCs/>
          <w:spacing w:val="-10"/>
          <w:position w:val="-7"/>
        </w:rPr>
        <w:t>Г.И.</w:t>
      </w:r>
      <w:r>
        <w:rPr>
          <w:b/>
          <w:bCs/>
          <w:spacing w:val="-9"/>
          <w:position w:val="-7"/>
        </w:rPr>
        <w:t xml:space="preserve"> </w:t>
      </w:r>
      <w:r>
        <w:rPr>
          <w:b/>
          <w:bCs/>
          <w:spacing w:val="-7"/>
          <w:position w:val="-7"/>
        </w:rPr>
        <w:t>УХОВА</w:t>
      </w:r>
    </w:p>
    <w:p w:rsidR="00000000" w:rsidRDefault="008B32A7">
      <w:pPr>
        <w:pStyle w:val="7"/>
        <w:kinsoku w:val="0"/>
        <w:overflowPunct w:val="0"/>
        <w:spacing w:before="91" w:line="184" w:lineRule="auto"/>
        <w:ind w:right="1211"/>
        <w:rPr>
          <w:spacing w:val="-2"/>
        </w:rPr>
      </w:pPr>
      <w:r>
        <w:rPr>
          <w:rFonts w:ascii="Times New Roman" w:hAnsi="Times New Roman" w:cs="Times New Roman"/>
          <w:b w:val="0"/>
          <w:bCs w:val="0"/>
          <w:sz w:val="24"/>
          <w:szCs w:val="24"/>
        </w:rPr>
        <w:br w:type="column"/>
      </w:r>
      <w:r>
        <w:rPr>
          <w:spacing w:val="-4"/>
        </w:rPr>
        <w:t>Коцюбинскую</w:t>
      </w:r>
      <w:r>
        <w:rPr>
          <w:spacing w:val="-10"/>
        </w:rPr>
        <w:t xml:space="preserve"> </w:t>
      </w:r>
      <w:r>
        <w:rPr>
          <w:spacing w:val="-4"/>
        </w:rPr>
        <w:t xml:space="preserve">Альбину </w:t>
      </w:r>
      <w:r>
        <w:rPr>
          <w:spacing w:val="-2"/>
        </w:rPr>
        <w:t>Сергеевну,</w:t>
      </w:r>
    </w:p>
    <w:p w:rsidR="00000000" w:rsidRDefault="008B32A7">
      <w:pPr>
        <w:pStyle w:val="a3"/>
        <w:kinsoku w:val="0"/>
        <w:overflowPunct w:val="0"/>
        <w:spacing w:before="5" w:line="184" w:lineRule="auto"/>
        <w:ind w:right="1289"/>
        <w:rPr>
          <w:b/>
          <w:bCs/>
          <w:spacing w:val="-2"/>
        </w:rPr>
      </w:pPr>
      <w:r>
        <w:rPr>
          <w:b/>
          <w:bCs/>
        </w:rPr>
        <w:t>Гриднева</w:t>
      </w:r>
      <w:r>
        <w:rPr>
          <w:b/>
          <w:bCs/>
          <w:spacing w:val="-14"/>
        </w:rPr>
        <w:t xml:space="preserve"> </w:t>
      </w:r>
      <w:r>
        <w:rPr>
          <w:b/>
          <w:bCs/>
        </w:rPr>
        <w:t xml:space="preserve">Александра </w:t>
      </w:r>
      <w:r>
        <w:rPr>
          <w:b/>
          <w:bCs/>
          <w:spacing w:val="-2"/>
        </w:rPr>
        <w:t>Васильевича</w:t>
      </w:r>
    </w:p>
    <w:p w:rsidR="00000000" w:rsidRDefault="008B32A7">
      <w:pPr>
        <w:pStyle w:val="a3"/>
        <w:kinsoku w:val="0"/>
        <w:overflowPunct w:val="0"/>
        <w:spacing w:line="194" w:lineRule="auto"/>
        <w:rPr>
          <w:i/>
          <w:iCs/>
          <w:spacing w:val="-4"/>
        </w:rPr>
      </w:pPr>
      <w:r>
        <w:rPr>
          <w:spacing w:val="-2"/>
        </w:rPr>
        <w:t>С</w:t>
      </w:r>
      <w:r>
        <w:rPr>
          <w:spacing w:val="-12"/>
        </w:rPr>
        <w:t xml:space="preserve"> </w:t>
      </w:r>
      <w:r>
        <w:rPr>
          <w:spacing w:val="-2"/>
        </w:rPr>
        <w:t>юбилеем!</w:t>
      </w:r>
      <w:r>
        <w:rPr>
          <w:spacing w:val="-12"/>
        </w:rPr>
        <w:t xml:space="preserve"> </w:t>
      </w:r>
      <w:r>
        <w:rPr>
          <w:spacing w:val="-2"/>
        </w:rPr>
        <w:t>Желаем</w:t>
      </w:r>
      <w:r>
        <w:rPr>
          <w:spacing w:val="-12"/>
        </w:rPr>
        <w:t xml:space="preserve"> </w:t>
      </w:r>
      <w:r>
        <w:rPr>
          <w:spacing w:val="-2"/>
        </w:rPr>
        <w:t>здоровья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хо</w:t>
      </w:r>
      <w:r>
        <w:rPr>
          <w:spacing w:val="-2"/>
        </w:rPr>
        <w:t xml:space="preserve">ро- </w:t>
      </w:r>
      <w:r>
        <w:rPr>
          <w:spacing w:val="-4"/>
        </w:rPr>
        <w:t>шего</w:t>
      </w:r>
      <w:r>
        <w:rPr>
          <w:spacing w:val="-10"/>
        </w:rPr>
        <w:t xml:space="preserve"> </w:t>
      </w:r>
      <w:r>
        <w:rPr>
          <w:spacing w:val="-4"/>
        </w:rPr>
        <w:t>настроения,</w:t>
      </w:r>
      <w:r>
        <w:rPr>
          <w:spacing w:val="-10"/>
        </w:rPr>
        <w:t xml:space="preserve"> </w:t>
      </w:r>
      <w:r>
        <w:rPr>
          <w:spacing w:val="-4"/>
        </w:rPr>
        <w:t>всех</w:t>
      </w:r>
      <w:r>
        <w:rPr>
          <w:spacing w:val="-10"/>
        </w:rPr>
        <w:t xml:space="preserve"> </w:t>
      </w:r>
      <w:r>
        <w:rPr>
          <w:spacing w:val="-4"/>
        </w:rPr>
        <w:t>благ</w:t>
      </w:r>
      <w:r>
        <w:rPr>
          <w:spacing w:val="-10"/>
        </w:rPr>
        <w:t xml:space="preserve"> </w:t>
      </w:r>
      <w:r>
        <w:rPr>
          <w:spacing w:val="-4"/>
        </w:rPr>
        <w:t>и</w:t>
      </w:r>
      <w:r>
        <w:rPr>
          <w:spacing w:val="-10"/>
        </w:rPr>
        <w:t xml:space="preserve"> </w:t>
      </w:r>
      <w:r>
        <w:rPr>
          <w:spacing w:val="-4"/>
        </w:rPr>
        <w:t xml:space="preserve">удоволь- </w:t>
      </w:r>
      <w:r>
        <w:rPr>
          <w:spacing w:val="-6"/>
        </w:rPr>
        <w:t>ствий</w:t>
      </w:r>
      <w:r>
        <w:rPr>
          <w:spacing w:val="-8"/>
        </w:rPr>
        <w:t xml:space="preserve"> </w:t>
      </w:r>
      <w:r>
        <w:rPr>
          <w:spacing w:val="-6"/>
        </w:rPr>
        <w:t>жизни,</w:t>
      </w:r>
      <w:r>
        <w:rPr>
          <w:spacing w:val="-8"/>
        </w:rPr>
        <w:t xml:space="preserve"> </w:t>
      </w:r>
      <w:r>
        <w:rPr>
          <w:spacing w:val="-6"/>
        </w:rPr>
        <w:t>благополучия</w:t>
      </w:r>
      <w:r>
        <w:rPr>
          <w:spacing w:val="-8"/>
        </w:rPr>
        <w:t xml:space="preserve"> </w:t>
      </w:r>
      <w:r>
        <w:rPr>
          <w:spacing w:val="-6"/>
        </w:rPr>
        <w:t>и</w:t>
      </w:r>
      <w:r>
        <w:rPr>
          <w:spacing w:val="-8"/>
        </w:rPr>
        <w:t xml:space="preserve"> </w:t>
      </w:r>
      <w:r>
        <w:rPr>
          <w:spacing w:val="-6"/>
        </w:rPr>
        <w:t xml:space="preserve">домашне- </w:t>
      </w:r>
      <w:r>
        <w:t xml:space="preserve">го уюта, </w:t>
      </w:r>
      <w:r>
        <w:rPr>
          <w:spacing w:val="9"/>
        </w:rPr>
        <w:t xml:space="preserve">любви </w:t>
      </w:r>
      <w:r>
        <w:t xml:space="preserve">и </w:t>
      </w:r>
      <w:r>
        <w:rPr>
          <w:spacing w:val="10"/>
        </w:rPr>
        <w:t xml:space="preserve">человеческого </w:t>
      </w:r>
      <w:r>
        <w:rPr>
          <w:spacing w:val="-4"/>
          <w:position w:val="12"/>
        </w:rPr>
        <w:t>счастья!</w:t>
      </w:r>
      <w:r>
        <w:rPr>
          <w:spacing w:val="-8"/>
          <w:position w:val="12"/>
        </w:rPr>
        <w:t xml:space="preserve"> </w:t>
      </w:r>
      <w:r>
        <w:rPr>
          <w:i/>
          <w:iCs/>
          <w:spacing w:val="-4"/>
        </w:rPr>
        <w:t>Городской</w:t>
      </w:r>
      <w:r>
        <w:rPr>
          <w:i/>
          <w:iCs/>
          <w:spacing w:val="-19"/>
        </w:rPr>
        <w:t xml:space="preserve"> </w:t>
      </w:r>
      <w:r>
        <w:rPr>
          <w:i/>
          <w:iCs/>
          <w:spacing w:val="-4"/>
        </w:rPr>
        <w:t>совет</w:t>
      </w:r>
      <w:r>
        <w:rPr>
          <w:i/>
          <w:iCs/>
          <w:spacing w:val="-13"/>
        </w:rPr>
        <w:t xml:space="preserve"> </w:t>
      </w:r>
      <w:r>
        <w:rPr>
          <w:i/>
          <w:iCs/>
          <w:spacing w:val="-4"/>
        </w:rPr>
        <w:t>ветеранов.</w:t>
      </w:r>
    </w:p>
    <w:p w:rsidR="00000000" w:rsidRDefault="008B32A7">
      <w:pPr>
        <w:pStyle w:val="a3"/>
        <w:kinsoku w:val="0"/>
        <w:overflowPunct w:val="0"/>
        <w:spacing w:before="132" w:line="187" w:lineRule="auto"/>
        <w:ind w:right="121"/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t>С</w:t>
      </w:r>
      <w:r>
        <w:rPr>
          <w:spacing w:val="-14"/>
        </w:rPr>
        <w:t xml:space="preserve"> </w:t>
      </w:r>
      <w:r>
        <w:t>75-летним</w:t>
      </w:r>
      <w:r>
        <w:rPr>
          <w:spacing w:val="-14"/>
        </w:rPr>
        <w:t xml:space="preserve"> </w:t>
      </w:r>
      <w:r>
        <w:t>юбилеем!</w:t>
      </w:r>
      <w:r>
        <w:rPr>
          <w:spacing w:val="-2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юбилеем!</w:t>
      </w:r>
      <w:r>
        <w:rPr>
          <w:spacing w:val="-1"/>
        </w:rPr>
        <w:t xml:space="preserve"> </w:t>
      </w:r>
      <w:r>
        <w:t xml:space="preserve">В честь 75-летия желаем не болеть, </w:t>
      </w:r>
      <w:r>
        <w:rPr>
          <w:spacing w:val="-8"/>
        </w:rPr>
        <w:t>побольше</w:t>
      </w:r>
      <w:r>
        <w:rPr>
          <w:spacing w:val="-6"/>
        </w:rPr>
        <w:t xml:space="preserve"> </w:t>
      </w:r>
      <w:r>
        <w:rPr>
          <w:spacing w:val="-8"/>
        </w:rPr>
        <w:t>счастья</w:t>
      </w:r>
      <w:r>
        <w:rPr>
          <w:spacing w:val="-6"/>
        </w:rPr>
        <w:t xml:space="preserve"> </w:t>
      </w:r>
      <w:r>
        <w:rPr>
          <w:spacing w:val="-8"/>
        </w:rPr>
        <w:t>и</w:t>
      </w:r>
      <w:r>
        <w:rPr>
          <w:spacing w:val="-6"/>
        </w:rPr>
        <w:t xml:space="preserve"> </w:t>
      </w:r>
      <w:r>
        <w:rPr>
          <w:spacing w:val="-8"/>
        </w:rPr>
        <w:t>самых</w:t>
      </w:r>
      <w:r>
        <w:rPr>
          <w:spacing w:val="-6"/>
        </w:rPr>
        <w:t xml:space="preserve"> </w:t>
      </w:r>
      <w:r>
        <w:rPr>
          <w:spacing w:val="-8"/>
        </w:rPr>
        <w:t>добрых</w:t>
      </w:r>
      <w:r>
        <w:rPr>
          <w:spacing w:val="-6"/>
        </w:rPr>
        <w:t xml:space="preserve"> </w:t>
      </w:r>
      <w:r>
        <w:rPr>
          <w:spacing w:val="-8"/>
        </w:rPr>
        <w:t xml:space="preserve">вос- </w:t>
      </w:r>
      <w:r>
        <w:rPr>
          <w:spacing w:val="-6"/>
        </w:rPr>
        <w:t>помин</w:t>
      </w:r>
      <w:r>
        <w:rPr>
          <w:spacing w:val="-6"/>
        </w:rPr>
        <w:t>аний,</w:t>
      </w:r>
      <w:r>
        <w:rPr>
          <w:spacing w:val="-8"/>
        </w:rPr>
        <w:t xml:space="preserve"> </w:t>
      </w:r>
      <w:r>
        <w:rPr>
          <w:spacing w:val="-6"/>
        </w:rPr>
        <w:t>а</w:t>
      </w:r>
      <w:r>
        <w:rPr>
          <w:spacing w:val="-8"/>
        </w:rPr>
        <w:t xml:space="preserve"> </w:t>
      </w:r>
      <w:r>
        <w:rPr>
          <w:spacing w:val="-6"/>
        </w:rPr>
        <w:t>впереди</w:t>
      </w:r>
      <w:r>
        <w:rPr>
          <w:spacing w:val="-8"/>
        </w:rPr>
        <w:t xml:space="preserve"> </w:t>
      </w:r>
      <w:r>
        <w:rPr>
          <w:spacing w:val="-6"/>
        </w:rPr>
        <w:t>пусть</w:t>
      </w:r>
      <w:r>
        <w:rPr>
          <w:spacing w:val="-8"/>
        </w:rPr>
        <w:t xml:space="preserve"> </w:t>
      </w:r>
      <w:r>
        <w:rPr>
          <w:spacing w:val="-6"/>
        </w:rPr>
        <w:t>будет</w:t>
      </w:r>
      <w:r>
        <w:rPr>
          <w:spacing w:val="-8"/>
        </w:rPr>
        <w:t xml:space="preserve"> </w:t>
      </w:r>
      <w:r>
        <w:rPr>
          <w:spacing w:val="-6"/>
        </w:rPr>
        <w:t xml:space="preserve">ещё </w:t>
      </w:r>
      <w:r>
        <w:rPr>
          <w:spacing w:val="9"/>
        </w:rPr>
        <w:t xml:space="preserve">много </w:t>
      </w:r>
      <w:r>
        <w:rPr>
          <w:spacing w:val="10"/>
        </w:rPr>
        <w:t xml:space="preserve">хороших </w:t>
      </w:r>
      <w:r>
        <w:t xml:space="preserve">и </w:t>
      </w:r>
      <w:r>
        <w:rPr>
          <w:spacing w:val="9"/>
        </w:rPr>
        <w:t xml:space="preserve">весёлых дней, радости </w:t>
      </w:r>
      <w:r>
        <w:t xml:space="preserve">и </w:t>
      </w:r>
      <w:r>
        <w:rPr>
          <w:spacing w:val="9"/>
        </w:rPr>
        <w:t xml:space="preserve">удачливых моментов! </w:t>
      </w:r>
      <w:r>
        <w:rPr>
          <w:spacing w:val="-8"/>
        </w:rPr>
        <w:t>Побольше</w:t>
      </w:r>
      <w:r>
        <w:rPr>
          <w:spacing w:val="-6"/>
        </w:rPr>
        <w:t xml:space="preserve"> </w:t>
      </w:r>
      <w:r>
        <w:rPr>
          <w:spacing w:val="-8"/>
        </w:rPr>
        <w:t>энергии</w:t>
      </w:r>
      <w:r>
        <w:rPr>
          <w:spacing w:val="-6"/>
        </w:rPr>
        <w:t xml:space="preserve"> </w:t>
      </w:r>
      <w:r>
        <w:rPr>
          <w:spacing w:val="-8"/>
        </w:rPr>
        <w:t>и</w:t>
      </w:r>
      <w:r>
        <w:rPr>
          <w:spacing w:val="-6"/>
        </w:rPr>
        <w:t xml:space="preserve"> </w:t>
      </w:r>
      <w:r>
        <w:rPr>
          <w:spacing w:val="-8"/>
        </w:rPr>
        <w:t>бодрости,</w:t>
      </w:r>
      <w:r>
        <w:rPr>
          <w:spacing w:val="-6"/>
        </w:rPr>
        <w:t xml:space="preserve"> </w:t>
      </w:r>
      <w:r>
        <w:rPr>
          <w:spacing w:val="-8"/>
        </w:rPr>
        <w:t xml:space="preserve">положи- </w:t>
      </w:r>
      <w:r>
        <w:t>тельных впечатлений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достатка!</w:t>
      </w:r>
    </w:p>
    <w:p w:rsidR="00000000" w:rsidRDefault="008B32A7">
      <w:pPr>
        <w:pStyle w:val="a3"/>
        <w:kinsoku w:val="0"/>
        <w:overflowPunct w:val="0"/>
        <w:spacing w:before="21"/>
        <w:ind w:left="898"/>
        <w:rPr>
          <w:i/>
          <w:iCs/>
          <w:spacing w:val="-4"/>
        </w:rPr>
      </w:pPr>
      <w:r>
        <w:rPr>
          <w:i/>
          <w:iCs/>
          <w:spacing w:val="-4"/>
        </w:rPr>
        <w:t>Городской</w:t>
      </w:r>
      <w:r>
        <w:rPr>
          <w:i/>
          <w:iCs/>
          <w:spacing w:val="-20"/>
        </w:rPr>
        <w:t xml:space="preserve"> </w:t>
      </w:r>
      <w:r>
        <w:rPr>
          <w:i/>
          <w:iCs/>
          <w:spacing w:val="-4"/>
        </w:rPr>
        <w:t>совет</w:t>
      </w:r>
      <w:r>
        <w:rPr>
          <w:i/>
          <w:iCs/>
          <w:spacing w:val="-11"/>
        </w:rPr>
        <w:t xml:space="preserve"> </w:t>
      </w:r>
      <w:r>
        <w:rPr>
          <w:i/>
          <w:iCs/>
          <w:spacing w:val="-4"/>
        </w:rPr>
        <w:t>ветеранов.</w:t>
      </w:r>
    </w:p>
    <w:p w:rsidR="00000000" w:rsidRDefault="008B32A7">
      <w:pPr>
        <w:pStyle w:val="a3"/>
        <w:kinsoku w:val="0"/>
        <w:overflowPunct w:val="0"/>
        <w:spacing w:before="21"/>
        <w:ind w:left="898"/>
        <w:rPr>
          <w:i/>
          <w:iCs/>
          <w:spacing w:val="-4"/>
        </w:rPr>
        <w:sectPr w:rsidR="00000000">
          <w:type w:val="continuous"/>
          <w:pgSz w:w="11900" w:h="16840"/>
          <w:pgMar w:top="500" w:right="440" w:bottom="280" w:left="460" w:header="720" w:footer="720" w:gutter="0"/>
          <w:cols w:num="3" w:space="720" w:equalWidth="0">
            <w:col w:w="3589" w:space="54"/>
            <w:col w:w="3589" w:space="59"/>
            <w:col w:w="3709"/>
          </w:cols>
          <w:noEndnote/>
        </w:sectPr>
      </w:pPr>
    </w:p>
    <w:p w:rsidR="00000000" w:rsidRDefault="008B32A7">
      <w:pPr>
        <w:pStyle w:val="a3"/>
        <w:kinsoku w:val="0"/>
        <w:overflowPunct w:val="0"/>
        <w:spacing w:before="9"/>
        <w:ind w:left="0"/>
        <w:jc w:val="left"/>
        <w:rPr>
          <w:i/>
          <w:iCs/>
          <w:sz w:val="3"/>
          <w:szCs w:val="3"/>
        </w:rPr>
      </w:pPr>
    </w:p>
    <w:p w:rsidR="00000000" w:rsidRDefault="00E73ECB">
      <w:pPr>
        <w:pStyle w:val="a3"/>
        <w:kinsoku w:val="0"/>
        <w:overflowPunct w:val="0"/>
        <w:ind w:left="216"/>
        <w:jc w:val="left"/>
      </w:pPr>
      <w:r>
        <w:rPr>
          <w:noProof/>
        </w:rPr>
        <w:drawing>
          <wp:inline distT="0" distB="0" distL="0" distR="0">
            <wp:extent cx="6553200" cy="39814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E73ECB">
      <w:pPr>
        <w:pStyle w:val="a3"/>
        <w:kinsoku w:val="0"/>
        <w:overflowPunct w:val="0"/>
        <w:spacing w:before="76"/>
        <w:ind w:left="523" w:right="543"/>
        <w:jc w:val="center"/>
        <w:rPr>
          <w:rFonts w:ascii="Aardvark" w:hAnsi="Aardvark" w:cs="Aardvark"/>
          <w:spacing w:val="-2"/>
          <w:sz w:val="33"/>
          <w:szCs w:val="3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0" allowOverlap="1">
                <wp:simplePos x="0" y="0"/>
                <wp:positionH relativeFrom="page">
                  <wp:posOffset>358775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93" name="Freeform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F1753" id="Freeform 107" o:spid="_x0000_s1026" style="position:absolute;margin-left:28.25pt;margin-top:11.65pt;width:4pt;height:4.2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0" allowOverlap="1">
                <wp:simplePos x="0" y="0"/>
                <wp:positionH relativeFrom="page">
                  <wp:posOffset>462280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92" name="Freeform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A25B6" id="Freeform 108" o:spid="_x0000_s1026" style="position:absolute;margin-left:36.4pt;margin-top:11.65pt;width:4.2pt;height:4.2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" o:allowincell="f" path="m42,l25,3,12,12,3,25,,42,3,58r9,13l25,80r17,4l58,80,71,71,80,58,83,42,80,25,71,12,58,3,42,xe" fillcolor="black" stroked="f">
                <v:path arrowok="t" o:connecttype="custom" o:connectlocs="26670,0;15875,1905;7620,7620;1905,15875;0,26670;1905,36830;7620,45085;15875,50800;26670,53340;36830,50800;45085,45085;50800,36830;52705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0" allowOverlap="1">
                <wp:simplePos x="0" y="0"/>
                <wp:positionH relativeFrom="page">
                  <wp:posOffset>565785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91" name="Freeform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8ABF48" id="Freeform 109" o:spid="_x0000_s1026" style="position:absolute;margin-left:44.55pt;margin-top:11.65pt;width:4.2pt;height:4.2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" o:allowincell="f" path="m42,l25,3,12,12,3,25,,42,3,58r9,13l25,80r17,4l58,80,71,71,80,58,84,42,80,25,71,12,58,3,42,xe" fillcolor="black" stroked="f">
                <v:path arrowok="t" o:connecttype="custom" o:connectlocs="26670,0;15875,1905;7620,7620;1905,15875;0,26670;1905,36830;7620,45085;15875,50800;26670,53340;36830,50800;45085,45085;50800,36830;53340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0" allowOverlap="1">
                <wp:simplePos x="0" y="0"/>
                <wp:positionH relativeFrom="page">
                  <wp:posOffset>669290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90" name="Freeform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CA327" id="Freeform 110" o:spid="_x0000_s1026" style="position:absolute;margin-left:52.7pt;margin-top:11.65pt;width:4.2pt;height:4.2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" o:allowincell="f" path="m42,l25,3,12,12,3,25,,42,3,58r9,13l25,80r17,4l58,80,71,71,80,58,83,42,80,25,71,12,58,3,42,xe" fillcolor="black" stroked="f">
                <v:path arrowok="t" o:connecttype="custom" o:connectlocs="26670,0;15875,1905;7620,7620;1905,15875;0,26670;1905,36830;7620,45085;15875,50800;26670,53340;36830,50800;45085,45085;50800,36830;52705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0" allowOverlap="1">
                <wp:simplePos x="0" y="0"/>
                <wp:positionH relativeFrom="page">
                  <wp:posOffset>775970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89" name="Freeform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B80DE" id="Freeform 111" o:spid="_x0000_s1026" style="position:absolute;margin-left:61.1pt;margin-top:11.65pt;width:4pt;height:4.2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0" allowOverlap="1">
                <wp:simplePos x="0" y="0"/>
                <wp:positionH relativeFrom="page">
                  <wp:posOffset>880110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88" name="Freeform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BDFB5" id="Freeform 112" o:spid="_x0000_s1026" style="position:absolute;margin-left:69.3pt;margin-top:11.65pt;width:4.2pt;height:4.2pt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" o:allowincell="f" path="m42,l25,3,12,12,3,25,,42,3,58r9,13l25,80r17,4l58,80,71,71,80,58,84,42,80,25,71,12,58,3,42,xe" fillcolor="black" stroked="f">
                <v:path arrowok="t" o:connecttype="custom" o:connectlocs="26670,0;15875,1905;7620,7620;1905,15875;0,26670;1905,36830;7620,45085;15875,50800;26670,53340;36830,50800;45085,45085;50800,36830;53340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0" allowOverlap="1">
                <wp:simplePos x="0" y="0"/>
                <wp:positionH relativeFrom="page">
                  <wp:posOffset>983615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87" name="Freeform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3B86EC" id="Freeform 113" o:spid="_x0000_s1026" style="position:absolute;margin-left:77.45pt;margin-top:11.65pt;width:4.2pt;height:4.2pt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" o:allowincell="f" path="m42,l25,3,12,12,3,25,,42,3,58r9,13l25,80r17,4l58,80,71,71,80,58,84,42,80,25,71,12,58,3,42,xe" fillcolor="black" stroked="f">
                <v:path arrowok="t" o:connecttype="custom" o:connectlocs="26670,0;15875,1905;7620,7620;1905,15875;0,26670;1905,36830;7620,45085;15875,50800;26670,53340;36830,50800;45085,45085;50800,36830;53340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0" allowOverlap="1">
                <wp:simplePos x="0" y="0"/>
                <wp:positionH relativeFrom="page">
                  <wp:posOffset>1087120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86" name="Freeform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BB6ECE" id="Freeform 114" o:spid="_x0000_s1026" style="position:absolute;margin-left:85.6pt;margin-top:11.65pt;width:4.2pt;height:4.2pt;z-index: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" o:allowincell="f" path="m41,l25,3,12,12,3,25,,42,3,58r9,13l25,80r16,4l58,80,71,71,80,58,83,42,80,25,71,12,58,3,41,xe" fillcolor="black" stroked="f">
                <v:path arrowok="t" o:connecttype="custom" o:connectlocs="26035,0;15875,1905;7620,7620;1905,15875;0,26670;1905,36830;7620,45085;15875,50800;26035,53340;36830,50800;45085,45085;50800,36830;52705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0" allowOverlap="1">
                <wp:simplePos x="0" y="0"/>
                <wp:positionH relativeFrom="page">
                  <wp:posOffset>1190625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85" name="Freeform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6D45C" id="Freeform 115" o:spid="_x0000_s1026" style="position:absolute;margin-left:93.75pt;margin-top:11.65pt;width:4.2pt;height:4.2pt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" o:allowincell="f" path="m41,l25,3,12,12,3,25,,42,3,58r9,13l25,80r16,4l58,80,71,71,80,58,84,42,80,25,71,12,58,3,41,xe" fillcolor="black" stroked="f">
                <v:path arrowok="t" o:connecttype="custom" o:connectlocs="26035,0;15875,1905;7620,7620;1905,15875;0,26670;1905,36830;7620,45085;15875,50800;26035,53340;36830,50800;45085,45085;50800,36830;53340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0" allowOverlap="1">
                <wp:simplePos x="0" y="0"/>
                <wp:positionH relativeFrom="page">
                  <wp:posOffset>1297305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84" name="Freeform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B80F9" id="Freeform 116" o:spid="_x0000_s1026" style="position:absolute;margin-left:102.15pt;margin-top:11.65pt;width:4pt;height:4.2pt;z-index: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0" allowOverlap="1">
                <wp:simplePos x="0" y="0"/>
                <wp:positionH relativeFrom="page">
                  <wp:posOffset>1400810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83" name="Freeform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4F210" id="Freeform 117" o:spid="_x0000_s1026" style="position:absolute;margin-left:110.3pt;margin-top:11.65pt;width:4.2pt;height:4.2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" o:allowincell="f" path="m41,l25,3,12,12,3,25,,42,3,58r9,13l25,80r16,4l58,80,71,71,80,58,84,42,80,25,71,12,58,3,41,xe" fillcolor="black" stroked="f">
                <v:path arrowok="t" o:connecttype="custom" o:connectlocs="26035,0;15875,1905;7620,7620;1905,15875;0,26670;1905,36830;7620,45085;15875,50800;26035,53340;36830,50800;45085,45085;50800,36830;53340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0" allowOverlap="1">
                <wp:simplePos x="0" y="0"/>
                <wp:positionH relativeFrom="page">
                  <wp:posOffset>1504950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82" name="Freeform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F1B60" id="Freeform 118" o:spid="_x0000_s1026" style="position:absolute;margin-left:118.5pt;margin-top:11.65pt;width:4.2pt;height:4.2pt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" o:allowincell="f" path="m41,l25,3,12,12,3,25,,42,3,58r9,13l25,80r16,4l58,80,71,71,80,58,84,42,80,25,71,12,58,3,41,xe" fillcolor="black" stroked="f">
                <v:path arrowok="t" o:connecttype="custom" o:connectlocs="26035,0;15875,1905;7620,7620;1905,15875;0,26670;1905,36830;7620,45085;15875,50800;26035,53340;36830,50800;45085,45085;50800,36830;53340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0" allowOverlap="1">
                <wp:simplePos x="0" y="0"/>
                <wp:positionH relativeFrom="page">
                  <wp:posOffset>1608455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81" name="Freeform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B1611" id="Freeform 119" o:spid="_x0000_s1026" style="position:absolute;margin-left:126.65pt;margin-top:11.65pt;width:4.2pt;height:4.2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" o:allowincell="f" path="m41,l25,3,12,12,3,25,,42,3,58r9,13l25,80r16,4l58,80,71,71,80,58,84,42,80,25,71,12,58,3,41,xe" fillcolor="black" stroked="f">
                <v:path arrowok="t" o:connecttype="custom" o:connectlocs="26035,0;15875,1905;7620,7620;1905,15875;0,26670;1905,36830;7620,45085;15875,50800;26035,53340;36830,50800;45085,45085;50800,36830;53340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0" allowOverlap="1">
                <wp:simplePos x="0" y="0"/>
                <wp:positionH relativeFrom="page">
                  <wp:posOffset>1715135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80" name="Freeform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479B3" id="Freeform 120" o:spid="_x0000_s1026" style="position:absolute;margin-left:135.05pt;margin-top:11.65pt;width:4pt;height:4.2pt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0" allowOverlap="1">
                <wp:simplePos x="0" y="0"/>
                <wp:positionH relativeFrom="page">
                  <wp:posOffset>1818640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79" name="Freeform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B894C" id="Freeform 121" o:spid="_x0000_s1026" style="position:absolute;margin-left:143.2pt;margin-top:11.65pt;width:4pt;height:4.2pt;z-index: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0" allowOverlap="1">
                <wp:simplePos x="0" y="0"/>
                <wp:positionH relativeFrom="page">
                  <wp:posOffset>1922145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78" name="Freeform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088D2" id="Freeform 122" o:spid="_x0000_s1026" style="position:absolute;margin-left:151.35pt;margin-top:11.65pt;width:4.2pt;height:4.2pt;z-index: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" o:allowincell="f" path="m41,l25,3,12,12,3,25,,42,3,58r9,13l25,80r16,4l58,80,71,71,80,58,84,42,80,25,71,12,58,3,41,xe" fillcolor="black" stroked="f">
                <v:path arrowok="t" o:connecttype="custom" o:connectlocs="26035,0;15875,1905;7620,7620;1905,15875;0,26670;1905,36830;7620,45085;15875,50800;26035,53340;36830,50800;45085,45085;50800,36830;53340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0" allowOverlap="1">
                <wp:simplePos x="0" y="0"/>
                <wp:positionH relativeFrom="page">
                  <wp:posOffset>2025650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77" name="Freeform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D91294" id="Freeform 123" o:spid="_x0000_s1026" style="position:absolute;margin-left:159.5pt;margin-top:11.65pt;width:4.2pt;height:4.2pt;z-index: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" o:allowincell="f" path="m41,l25,3,12,12,3,25,,42,3,58r9,13l25,80r16,4l58,80,71,71,80,58,84,42,80,25,71,12,58,3,41,xe" fillcolor="black" stroked="f">
                <v:path arrowok="t" o:connecttype="custom" o:connectlocs="26035,0;15875,1905;7620,7620;1905,15875;0,26670;1905,36830;7620,45085;15875,50800;26035,53340;36830,50800;45085,45085;50800,36830;53340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0" allowOverlap="1">
                <wp:simplePos x="0" y="0"/>
                <wp:positionH relativeFrom="page">
                  <wp:posOffset>2129155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76" name="Freeform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80F978" id="Freeform 124" o:spid="_x0000_s1026" style="position:absolute;margin-left:167.65pt;margin-top:11.65pt;width:4.2pt;height:4.2pt;z-index: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" o:allowincell="f" path="m42,l25,3,12,12,3,25,,42,3,58r9,13l25,80r17,4l58,80,71,71,80,58,84,42,80,25,71,12,58,3,42,xe" fillcolor="black" stroked="f">
                <v:path arrowok="t" o:connecttype="custom" o:connectlocs="26670,0;15875,1905;7620,7620;1905,15875;0,26670;1905,36830;7620,45085;15875,50800;26670,53340;36830,50800;45085,45085;50800,36830;53340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0" allowOverlap="1">
                <wp:simplePos x="0" y="0"/>
                <wp:positionH relativeFrom="page">
                  <wp:posOffset>5375275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75" name="Freeform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F3FB1" id="Freeform 125" o:spid="_x0000_s1026" style="position:absolute;margin-left:423.25pt;margin-top:11.65pt;width:4pt;height:4.2pt;z-index: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0" allowOverlap="1">
                <wp:simplePos x="0" y="0"/>
                <wp:positionH relativeFrom="page">
                  <wp:posOffset>5479415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74" name="Freeform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8300E" id="Freeform 126" o:spid="_x0000_s1026" style="position:absolute;margin-left:431.45pt;margin-top:11.65pt;width:4pt;height:4.2pt;z-index: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0" allowOverlap="1">
                <wp:simplePos x="0" y="0"/>
                <wp:positionH relativeFrom="page">
                  <wp:posOffset>5582920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73" name="Freeform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C9D06" id="Freeform 127" o:spid="_x0000_s1026" style="position:absolute;margin-left:439.6pt;margin-top:11.65pt;width:4.2pt;height:4.2pt;z-index: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" o:allowincell="f" path="m42,l25,3,12,12,3,25,,42,3,58r9,13l25,80r17,4l58,80,71,71,80,58,83,42,80,25,71,12,58,3,42,xe" fillcolor="black" stroked="f">
                <v:path arrowok="t" o:connecttype="custom" o:connectlocs="26670,0;15875,1905;7620,7620;1905,15875;0,26670;1905,36830;7620,45085;15875,50800;26670,53340;36830,50800;45085,45085;50800,36830;52705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0" allowOverlap="1">
                <wp:simplePos x="0" y="0"/>
                <wp:positionH relativeFrom="page">
                  <wp:posOffset>5686425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72" name="Freeform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E861A" id="Freeform 128" o:spid="_x0000_s1026" style="position:absolute;margin-left:447.75pt;margin-top:11.65pt;width:4.2pt;height:4.2pt;z-index: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" o:allowincell="f" path="m42,l25,3,12,12,3,25,,42,3,58r9,13l25,80r17,4l58,80,71,71,80,58,84,42,80,25,71,12,58,3,42,xe" fillcolor="black" stroked="f">
                <v:path arrowok="t" o:connecttype="custom" o:connectlocs="26670,0;15875,1905;7620,7620;1905,15875;0,26670;1905,36830;7620,45085;15875,50800;26670,53340;36830,50800;45085,45085;50800,36830;53340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0" allowOverlap="1">
                <wp:simplePos x="0" y="0"/>
                <wp:positionH relativeFrom="page">
                  <wp:posOffset>5789930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71" name="Freeform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DA83A" id="Freeform 129" o:spid="_x0000_s1026" style="position:absolute;margin-left:455.9pt;margin-top:11.65pt;width:4.2pt;height:4.2pt;z-index: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" o:allowincell="f" path="m42,l25,3,12,12,3,25,,42,3,58r9,13l25,80r17,4l58,80,71,71,80,58,83,42,80,25,71,12,58,3,42,xe" fillcolor="black" stroked="f">
                <v:path arrowok="t" o:connecttype="custom" o:connectlocs="26670,0;15875,1905;7620,7620;1905,15875;0,26670;1905,36830;7620,45085;15875,50800;26670,53340;36830,50800;45085,45085;50800,36830;52705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0" allowOverlap="1">
                <wp:simplePos x="0" y="0"/>
                <wp:positionH relativeFrom="page">
                  <wp:posOffset>5896610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70" name="Freeform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A1FAC" id="Freeform 130" o:spid="_x0000_s1026" style="position:absolute;margin-left:464.3pt;margin-top:11.65pt;width:4pt;height:4.2pt;z-index: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0" allowOverlap="1">
                <wp:simplePos x="0" y="0"/>
                <wp:positionH relativeFrom="page">
                  <wp:posOffset>6000750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69" name="Freeform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A4A1E" id="Freeform 131" o:spid="_x0000_s1026" style="position:absolute;margin-left:472.5pt;margin-top:11.65pt;width:4.2pt;height:4.2pt;z-index: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" o:allowincell="f" path="m42,l25,3,12,12,3,25,,42,3,58r9,13l25,80r17,4l58,80,71,71,80,58,83,42,80,25,71,12,58,3,42,xe" fillcolor="black" stroked="f">
                <v:path arrowok="t" o:connecttype="custom" o:connectlocs="26670,0;15875,1905;7620,7620;1905,15875;0,26670;1905,36830;7620,45085;15875,50800;26670,53340;36830,50800;45085,45085;50800,36830;52705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0" allowOverlap="1">
                <wp:simplePos x="0" y="0"/>
                <wp:positionH relativeFrom="page">
                  <wp:posOffset>6104255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68" name="Freeform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A0146" id="Freeform 132" o:spid="_x0000_s1026" style="position:absolute;margin-left:480.65pt;margin-top:11.65pt;width:4.2pt;height:4.2pt;z-index: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" o:allowincell="f" path="m41,l25,3,12,12,3,25,,42,3,58r9,13l25,80r16,4l58,80,71,71,80,58,83,42,80,25,71,12,58,3,41,xe" fillcolor="black" stroked="f">
                <v:path arrowok="t" o:connecttype="custom" o:connectlocs="26035,0;15875,1905;7620,7620;1905,15875;0,26670;1905,36830;7620,45085;15875,50800;26035,53340;36830,50800;45085,45085;50800,36830;52705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0" allowOverlap="1">
                <wp:simplePos x="0" y="0"/>
                <wp:positionH relativeFrom="page">
                  <wp:posOffset>6207760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67" name="Freeform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D8A04" id="Freeform 133" o:spid="_x0000_s1026" style="position:absolute;margin-left:488.8pt;margin-top:11.65pt;width:4.2pt;height:4.2pt;z-index: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" o:allowincell="f" path="m42,l25,3,12,12,3,25,,42,3,58r9,13l25,80r17,4l58,80,71,71,80,58,83,42,80,25,71,12,58,3,42,xe" fillcolor="black" stroked="f">
                <v:path arrowok="t" o:connecttype="custom" o:connectlocs="26670,0;15875,1905;7620,7620;1905,15875;0,26670;1905,36830;7620,45085;15875,50800;26670,53340;36830,50800;45085,45085;50800,36830;52705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0" allowOverlap="1">
                <wp:simplePos x="0" y="0"/>
                <wp:positionH relativeFrom="page">
                  <wp:posOffset>6311265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66" name="Freeform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B5319" id="Freeform 134" o:spid="_x0000_s1026" style="position:absolute;margin-left:496.95pt;margin-top:11.65pt;width:4.2pt;height:4.2pt;z-index: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" o:allowincell="f" path="m41,l25,3,12,12,3,25,,42,3,58r9,13l25,80r16,4l58,80,71,71,80,58,83,42,80,25,71,12,58,3,41,xe" fillcolor="black" stroked="f">
                <v:path arrowok="t" o:connecttype="custom" o:connectlocs="26035,0;15875,1905;7620,7620;1905,15875;0,26670;1905,36830;7620,45085;15875,50800;26035,53340;36830,50800;45085,45085;50800,36830;52705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0" allowOverlap="1">
                <wp:simplePos x="0" y="0"/>
                <wp:positionH relativeFrom="page">
                  <wp:posOffset>6417945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65" name="Freeform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F9FFF2" id="Freeform 135" o:spid="_x0000_s1026" style="position:absolute;margin-left:505.35pt;margin-top:11.65pt;width:4pt;height:4.2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0" allowOverlap="1">
                <wp:simplePos x="0" y="0"/>
                <wp:positionH relativeFrom="page">
                  <wp:posOffset>6521450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64" name="Freeform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E6A76" id="Freeform 136" o:spid="_x0000_s1026" style="position:absolute;margin-left:513.5pt;margin-top:11.65pt;width:4.2pt;height:4.2pt;z-index: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" o:allowincell="f" path="m42,l25,3,12,12,3,25,,42,3,58r9,13l25,80r17,4l58,80,71,71,80,58,84,42,80,25,71,12,58,3,42,xe" fillcolor="black" stroked="f">
                <v:path arrowok="t" o:connecttype="custom" o:connectlocs="26670,0;15875,1905;7620,7620;1905,15875;0,26670;1905,36830;7620,45085;15875,50800;26670,53340;36830,50800;45085,45085;50800,36830;53340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0" allowOverlap="1">
                <wp:simplePos x="0" y="0"/>
                <wp:positionH relativeFrom="page">
                  <wp:posOffset>6625590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63" name="Freeform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04104" id="Freeform 137" o:spid="_x0000_s1026" style="position:absolute;margin-left:521.7pt;margin-top:11.65pt;width:4.2pt;height:4.2pt;z-index: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" o:allowincell="f" path="m41,l25,3,12,12,3,25,,42,3,58r9,13l25,80r16,4l58,80,71,71,80,58,83,42,80,25,71,12,58,3,41,xe" fillcolor="black" stroked="f">
                <v:path arrowok="t" o:connecttype="custom" o:connectlocs="26035,0;15875,1905;7620,7620;1905,15875;0,26670;1905,36830;7620,45085;15875,50800;26035,53340;36830,50800;45085,45085;50800,36830;52705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0" allowOverlap="1">
                <wp:simplePos x="0" y="0"/>
                <wp:positionH relativeFrom="page">
                  <wp:posOffset>6729095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62" name="Freeform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91AEB" id="Freeform 138" o:spid="_x0000_s1026" style="position:absolute;margin-left:529.85pt;margin-top:11.65pt;width:4.2pt;height:4.2pt;z-index:2516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" o:allowincell="f" path="m42,l25,3,12,12,3,25,,42,3,58r9,13l25,80r17,4l58,80,71,71,80,58,83,42,80,25,71,12,58,3,42,xe" fillcolor="black" stroked="f">
                <v:path arrowok="t" o:connecttype="custom" o:connectlocs="26670,0;15875,1905;7620,7620;1905,15875;0,26670;1905,36830;7620,45085;15875,50800;26670,53340;36830,50800;45085,45085;50800,36830;52705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0" allowOverlap="1">
                <wp:simplePos x="0" y="0"/>
                <wp:positionH relativeFrom="page">
                  <wp:posOffset>6835775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61" name="Freeform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307D90" id="Freeform 139" o:spid="_x0000_s1026" style="position:absolute;margin-left:538.25pt;margin-top:11.65pt;width:4pt;height:4.2pt;z-index: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0" allowOverlap="1">
                <wp:simplePos x="0" y="0"/>
                <wp:positionH relativeFrom="page">
                  <wp:posOffset>6939280</wp:posOffset>
                </wp:positionH>
                <wp:positionV relativeFrom="paragraph">
                  <wp:posOffset>147955</wp:posOffset>
                </wp:positionV>
                <wp:extent cx="50800" cy="53340"/>
                <wp:effectExtent l="0" t="0" r="0" b="0"/>
                <wp:wrapNone/>
                <wp:docPr id="60" name="Freeform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3340"/>
                        </a:xfrm>
                        <a:custGeom>
                          <a:avLst/>
                          <a:gdLst>
                            <a:gd name="T0" fmla="*/ 39 w 80"/>
                            <a:gd name="T1" fmla="*/ 0 h 84"/>
                            <a:gd name="T2" fmla="*/ 24 w 80"/>
                            <a:gd name="T3" fmla="*/ 3 h 84"/>
                            <a:gd name="T4" fmla="*/ 11 w 80"/>
                            <a:gd name="T5" fmla="*/ 12 h 84"/>
                            <a:gd name="T6" fmla="*/ 3 w 80"/>
                            <a:gd name="T7" fmla="*/ 25 h 84"/>
                            <a:gd name="T8" fmla="*/ 0 w 80"/>
                            <a:gd name="T9" fmla="*/ 42 h 84"/>
                            <a:gd name="T10" fmla="*/ 3 w 80"/>
                            <a:gd name="T11" fmla="*/ 58 h 84"/>
                            <a:gd name="T12" fmla="*/ 11 w 80"/>
                            <a:gd name="T13" fmla="*/ 71 h 84"/>
                            <a:gd name="T14" fmla="*/ 24 w 80"/>
                            <a:gd name="T15" fmla="*/ 80 h 84"/>
                            <a:gd name="T16" fmla="*/ 39 w 80"/>
                            <a:gd name="T17" fmla="*/ 84 h 84"/>
                            <a:gd name="T18" fmla="*/ 55 w 80"/>
                            <a:gd name="T19" fmla="*/ 80 h 84"/>
                            <a:gd name="T20" fmla="*/ 67 w 80"/>
                            <a:gd name="T21" fmla="*/ 71 h 84"/>
                            <a:gd name="T22" fmla="*/ 76 w 80"/>
                            <a:gd name="T23" fmla="*/ 58 h 84"/>
                            <a:gd name="T24" fmla="*/ 79 w 80"/>
                            <a:gd name="T25" fmla="*/ 42 h 84"/>
                            <a:gd name="T26" fmla="*/ 76 w 80"/>
                            <a:gd name="T27" fmla="*/ 25 h 84"/>
                            <a:gd name="T28" fmla="*/ 67 w 80"/>
                            <a:gd name="T29" fmla="*/ 12 h 84"/>
                            <a:gd name="T30" fmla="*/ 55 w 80"/>
                            <a:gd name="T31" fmla="*/ 3 h 84"/>
                            <a:gd name="T32" fmla="*/ 39 w 80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0" h="84">
                              <a:moveTo>
                                <a:pt x="39" y="0"/>
                              </a:moveTo>
                              <a:lnTo>
                                <a:pt x="24" y="3"/>
                              </a:lnTo>
                              <a:lnTo>
                                <a:pt x="11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1" y="71"/>
                              </a:lnTo>
                              <a:lnTo>
                                <a:pt x="24" y="80"/>
                              </a:lnTo>
                              <a:lnTo>
                                <a:pt x="39" y="84"/>
                              </a:lnTo>
                              <a:lnTo>
                                <a:pt x="55" y="80"/>
                              </a:lnTo>
                              <a:lnTo>
                                <a:pt x="67" y="71"/>
                              </a:lnTo>
                              <a:lnTo>
                                <a:pt x="76" y="58"/>
                              </a:lnTo>
                              <a:lnTo>
                                <a:pt x="79" y="42"/>
                              </a:lnTo>
                              <a:lnTo>
                                <a:pt x="76" y="25"/>
                              </a:lnTo>
                              <a:lnTo>
                                <a:pt x="67" y="12"/>
                              </a:lnTo>
                              <a:lnTo>
                                <a:pt x="55" y="3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48026" id="Freeform 140" o:spid="_x0000_s1026" style="position:absolute;margin-left:546.4pt;margin-top:11.65pt;width:4pt;height:4.2pt;z-index: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" o:allowincell="f" path="m39,l24,3,11,12,3,25,,42,3,58r8,13l24,80r15,4l55,80,67,71,76,58,79,42,76,25,67,12,55,3,39,xe" fillcolor="black" stroked="f">
                <v:path arrowok="t" o:connecttype="custom" o:connectlocs="24765,0;15240,1905;6985,7620;1905,15875;0,26670;1905,36830;6985,45085;15240,50800;24765,53340;34925,50800;42545,45085;48260,36830;50165,26670;48260,15875;42545,7620;34925,1905;2476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0" allowOverlap="1">
                <wp:simplePos x="0" y="0"/>
                <wp:positionH relativeFrom="page">
                  <wp:posOffset>7042785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59" name="Freeform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1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1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3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1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1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1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3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8C4C2" id="Freeform 141" o:spid="_x0000_s1026" style="position:absolute;margin-left:554.55pt;margin-top:11.65pt;width:4.2pt;height:4.2pt;z-index: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" o:allowincell="f" path="m41,l25,3,12,12,3,25,,42,3,58r9,13l25,80r16,4l58,80,71,71,80,58,83,42,80,25,71,12,58,3,41,xe" fillcolor="black" stroked="f">
                <v:path arrowok="t" o:connecttype="custom" o:connectlocs="26035,0;15875,1905;7620,7620;1905,15875;0,26670;1905,36830;7620,45085;15875,50800;26035,53340;36830,50800;45085,45085;50800,36830;52705,26670;50800,15875;45085,7620;36830,1905;26035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0" allowOverlap="1">
                <wp:simplePos x="0" y="0"/>
                <wp:positionH relativeFrom="page">
                  <wp:posOffset>7146290</wp:posOffset>
                </wp:positionH>
                <wp:positionV relativeFrom="paragraph">
                  <wp:posOffset>147955</wp:posOffset>
                </wp:positionV>
                <wp:extent cx="53340" cy="53340"/>
                <wp:effectExtent l="0" t="0" r="0" b="0"/>
                <wp:wrapNone/>
                <wp:docPr id="58" name="Freeform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53340"/>
                        </a:xfrm>
                        <a:custGeom>
                          <a:avLst/>
                          <a:gdLst>
                            <a:gd name="T0" fmla="*/ 42 w 84"/>
                            <a:gd name="T1" fmla="*/ 0 h 84"/>
                            <a:gd name="T2" fmla="*/ 25 w 84"/>
                            <a:gd name="T3" fmla="*/ 3 h 84"/>
                            <a:gd name="T4" fmla="*/ 12 w 84"/>
                            <a:gd name="T5" fmla="*/ 12 h 84"/>
                            <a:gd name="T6" fmla="*/ 3 w 84"/>
                            <a:gd name="T7" fmla="*/ 25 h 84"/>
                            <a:gd name="T8" fmla="*/ 0 w 84"/>
                            <a:gd name="T9" fmla="*/ 42 h 84"/>
                            <a:gd name="T10" fmla="*/ 3 w 84"/>
                            <a:gd name="T11" fmla="*/ 58 h 84"/>
                            <a:gd name="T12" fmla="*/ 12 w 84"/>
                            <a:gd name="T13" fmla="*/ 71 h 84"/>
                            <a:gd name="T14" fmla="*/ 25 w 84"/>
                            <a:gd name="T15" fmla="*/ 80 h 84"/>
                            <a:gd name="T16" fmla="*/ 42 w 84"/>
                            <a:gd name="T17" fmla="*/ 84 h 84"/>
                            <a:gd name="T18" fmla="*/ 58 w 84"/>
                            <a:gd name="T19" fmla="*/ 80 h 84"/>
                            <a:gd name="T20" fmla="*/ 71 w 84"/>
                            <a:gd name="T21" fmla="*/ 71 h 84"/>
                            <a:gd name="T22" fmla="*/ 80 w 84"/>
                            <a:gd name="T23" fmla="*/ 58 h 84"/>
                            <a:gd name="T24" fmla="*/ 84 w 84"/>
                            <a:gd name="T25" fmla="*/ 42 h 84"/>
                            <a:gd name="T26" fmla="*/ 80 w 84"/>
                            <a:gd name="T27" fmla="*/ 25 h 84"/>
                            <a:gd name="T28" fmla="*/ 71 w 84"/>
                            <a:gd name="T29" fmla="*/ 12 h 84"/>
                            <a:gd name="T30" fmla="*/ 58 w 84"/>
                            <a:gd name="T31" fmla="*/ 3 h 84"/>
                            <a:gd name="T32" fmla="*/ 42 w 84"/>
                            <a:gd name="T33" fmla="*/ 0 h 8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84" h="84">
                              <a:moveTo>
                                <a:pt x="42" y="0"/>
                              </a:moveTo>
                              <a:lnTo>
                                <a:pt x="25" y="3"/>
                              </a:lnTo>
                              <a:lnTo>
                                <a:pt x="12" y="12"/>
                              </a:lnTo>
                              <a:lnTo>
                                <a:pt x="3" y="25"/>
                              </a:lnTo>
                              <a:lnTo>
                                <a:pt x="0" y="42"/>
                              </a:lnTo>
                              <a:lnTo>
                                <a:pt x="3" y="58"/>
                              </a:lnTo>
                              <a:lnTo>
                                <a:pt x="12" y="71"/>
                              </a:lnTo>
                              <a:lnTo>
                                <a:pt x="25" y="80"/>
                              </a:lnTo>
                              <a:lnTo>
                                <a:pt x="42" y="84"/>
                              </a:lnTo>
                              <a:lnTo>
                                <a:pt x="58" y="80"/>
                              </a:lnTo>
                              <a:lnTo>
                                <a:pt x="71" y="71"/>
                              </a:lnTo>
                              <a:lnTo>
                                <a:pt x="80" y="58"/>
                              </a:lnTo>
                              <a:lnTo>
                                <a:pt x="84" y="42"/>
                              </a:lnTo>
                              <a:lnTo>
                                <a:pt x="80" y="25"/>
                              </a:lnTo>
                              <a:lnTo>
                                <a:pt x="71" y="12"/>
                              </a:lnTo>
                              <a:lnTo>
                                <a:pt x="58" y="3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A3C02" id="Freeform 142" o:spid="_x0000_s1026" style="position:absolute;margin-left:562.7pt;margin-top:11.65pt;width:4.2pt;height:4.2pt;z-index: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" o:allowincell="f" path="m42,l25,3,12,12,3,25,,42,3,58r9,13l25,80r17,4l58,80,71,71,80,58,84,42,80,25,71,12,58,3,42,xe" fillcolor="black" stroked="f">
                <v:path arrowok="t" o:connecttype="custom" o:connectlocs="26670,0;15875,1905;7620,7620;1905,15875;0,26670;1905,36830;7620,45085;15875,50800;26670,53340;36830,50800;45085,45085;50800,36830;53340,26670;50800,15875;45085,7620;36830,1905;26670,0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1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295275</wp:posOffset>
                </wp:positionV>
                <wp:extent cx="6845300" cy="1295400"/>
                <wp:effectExtent l="0" t="0" r="0" b="0"/>
                <wp:wrapNone/>
                <wp:docPr id="57" name="Rectangl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5300" cy="1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E73ECB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40" w:lineRule="atLeas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6838950" cy="1304925"/>
                                  <wp:effectExtent l="0" t="0" r="0" b="9525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38950" cy="1304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8B32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" o:spid="_x0000_s1080" style="position:absolute;left:0;text-align:left;margin-left:28.3pt;margin-top:23.25pt;width:539pt;height:102pt;z-index:-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" o:allowincell="f" filled="f" stroked="f">
                <v:textbox inset="0,0,0,0">
                  <w:txbxContent>
                    <w:p w:rsidR="00000000" w:rsidRDefault="00E73ECB">
                      <w:pPr>
                        <w:widowControl/>
                        <w:autoSpaceDE/>
                        <w:autoSpaceDN/>
                        <w:adjustRightInd/>
                        <w:spacing w:line="2040" w:lineRule="atLeas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6838950" cy="1304925"/>
                            <wp:effectExtent l="0" t="0" r="0" b="9525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38950" cy="1304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8B32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8B32A7">
        <w:rPr>
          <w:rFonts w:ascii="Aardvark" w:hAnsi="Aardvark" w:cs="Aardvark"/>
          <w:sz w:val="33"/>
          <w:szCs w:val="33"/>
        </w:rPr>
        <w:t>ÏÐÎÃÍÎÇ</w:t>
      </w:r>
      <w:r w:rsidR="008B32A7">
        <w:rPr>
          <w:rFonts w:ascii="Aardvark" w:hAnsi="Aardvark" w:cs="Aardvark"/>
          <w:spacing w:val="-6"/>
          <w:sz w:val="33"/>
          <w:szCs w:val="33"/>
        </w:rPr>
        <w:t xml:space="preserve"> </w:t>
      </w:r>
      <w:r w:rsidR="008B32A7">
        <w:rPr>
          <w:rFonts w:ascii="Aardvark" w:hAnsi="Aardvark" w:cs="Aardvark"/>
          <w:spacing w:val="-2"/>
          <w:sz w:val="33"/>
          <w:szCs w:val="33"/>
        </w:rPr>
        <w:t>ÏÎÃÎÄÛ</w:t>
      </w:r>
    </w:p>
    <w:p w:rsidR="00000000" w:rsidRDefault="008B32A7">
      <w:pPr>
        <w:pStyle w:val="a3"/>
        <w:kinsoku w:val="0"/>
        <w:overflowPunct w:val="0"/>
        <w:ind w:left="0"/>
        <w:jc w:val="left"/>
        <w:rPr>
          <w:rFonts w:ascii="Aardvark" w:hAnsi="Aardvark" w:cs="Aardvark"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rFonts w:ascii="Aardvark" w:hAnsi="Aardvark" w:cs="Aardvark"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rFonts w:ascii="Aardvark" w:hAnsi="Aardvark" w:cs="Aardvark"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rFonts w:ascii="Aardvark" w:hAnsi="Aardvark" w:cs="Aardvark"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rFonts w:ascii="Aardvark" w:hAnsi="Aardvark" w:cs="Aardvark"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rFonts w:ascii="Aardvark" w:hAnsi="Aardvark" w:cs="Aardvark"/>
        </w:rPr>
      </w:pPr>
    </w:p>
    <w:p w:rsidR="00000000" w:rsidRDefault="008B32A7">
      <w:pPr>
        <w:pStyle w:val="a3"/>
        <w:kinsoku w:val="0"/>
        <w:overflowPunct w:val="0"/>
        <w:ind w:left="0"/>
        <w:jc w:val="left"/>
        <w:rPr>
          <w:rFonts w:ascii="Aardvark" w:hAnsi="Aardvark" w:cs="Aardvark"/>
        </w:rPr>
      </w:pPr>
    </w:p>
    <w:p w:rsidR="008B32A7" w:rsidRDefault="00E73ECB">
      <w:pPr>
        <w:pStyle w:val="a3"/>
        <w:kinsoku w:val="0"/>
        <w:overflowPunct w:val="0"/>
        <w:spacing w:before="10"/>
        <w:ind w:left="0"/>
        <w:jc w:val="left"/>
        <w:rPr>
          <w:rFonts w:ascii="Aardvark" w:hAnsi="Aardvark" w:cs="Aardvark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752" behindDoc="0" locked="0" layoutInCell="0" allowOverlap="1">
                <wp:simplePos x="0" y="0"/>
                <wp:positionH relativeFrom="page">
                  <wp:posOffset>359410</wp:posOffset>
                </wp:positionH>
                <wp:positionV relativeFrom="paragraph">
                  <wp:posOffset>140335</wp:posOffset>
                </wp:positionV>
                <wp:extent cx="6840220" cy="1245870"/>
                <wp:effectExtent l="0" t="0" r="0" b="0"/>
                <wp:wrapTopAndBottom/>
                <wp:docPr id="15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1245870"/>
                          <a:chOff x="566" y="221"/>
                          <a:chExt cx="10772" cy="1962"/>
                        </a:xfrm>
                      </wpg:grpSpPr>
                      <wpg:grpSp>
                        <wpg:cNvPr id="18" name="Group 145"/>
                        <wpg:cNvGrpSpPr>
                          <a:grpSpLocks/>
                        </wpg:cNvGrpSpPr>
                        <wpg:grpSpPr bwMode="auto">
                          <a:xfrm>
                            <a:off x="566" y="221"/>
                            <a:ext cx="10772" cy="1962"/>
                            <a:chOff x="566" y="221"/>
                            <a:chExt cx="10772" cy="1962"/>
                          </a:xfrm>
                        </wpg:grpSpPr>
                        <wps:wsp>
                          <wps:cNvPr id="20" name="Freeform 146"/>
                          <wps:cNvSpPr>
                            <a:spLocks/>
                          </wps:cNvSpPr>
                          <wps:spPr bwMode="auto">
                            <a:xfrm>
                              <a:off x="566" y="221"/>
                              <a:ext cx="10772" cy="1962"/>
                            </a:xfrm>
                            <a:custGeom>
                              <a:avLst/>
                              <a:gdLst>
                                <a:gd name="T0" fmla="*/ 10771 w 10772"/>
                                <a:gd name="T1" fmla="*/ 18 h 1962"/>
                                <a:gd name="T2" fmla="*/ 10752 w 10772"/>
                                <a:gd name="T3" fmla="*/ 18 h 1962"/>
                                <a:gd name="T4" fmla="*/ 10752 w 10772"/>
                                <a:gd name="T5" fmla="*/ 1943 h 1962"/>
                                <a:gd name="T6" fmla="*/ 10771 w 10772"/>
                                <a:gd name="T7" fmla="*/ 1943 h 1962"/>
                                <a:gd name="T8" fmla="*/ 10771 w 10772"/>
                                <a:gd name="T9" fmla="*/ 18 h 1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772" h="1962">
                                  <a:moveTo>
                                    <a:pt x="10771" y="18"/>
                                  </a:moveTo>
                                  <a:lnTo>
                                    <a:pt x="10752" y="18"/>
                                  </a:lnTo>
                                  <a:lnTo>
                                    <a:pt x="10752" y="1943"/>
                                  </a:lnTo>
                                  <a:lnTo>
                                    <a:pt x="10771" y="1943"/>
                                  </a:lnTo>
                                  <a:lnTo>
                                    <a:pt x="10771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147"/>
                          <wps:cNvSpPr>
                            <a:spLocks/>
                          </wps:cNvSpPr>
                          <wps:spPr bwMode="auto">
                            <a:xfrm>
                              <a:off x="566" y="221"/>
                              <a:ext cx="10772" cy="1962"/>
                            </a:xfrm>
                            <a:custGeom>
                              <a:avLst/>
                              <a:gdLst>
                                <a:gd name="T0" fmla="*/ 10771 w 10772"/>
                                <a:gd name="T1" fmla="*/ 0 h 1962"/>
                                <a:gd name="T2" fmla="*/ 9 w 10772"/>
                                <a:gd name="T3" fmla="*/ 0 h 1962"/>
                                <a:gd name="T4" fmla="*/ 9 w 10772"/>
                                <a:gd name="T5" fmla="*/ 18 h 1962"/>
                                <a:gd name="T6" fmla="*/ 9 w 10772"/>
                                <a:gd name="T7" fmla="*/ 1944 h 1962"/>
                                <a:gd name="T8" fmla="*/ 9 w 10772"/>
                                <a:gd name="T9" fmla="*/ 1944 h 1962"/>
                                <a:gd name="T10" fmla="*/ 9 w 10772"/>
                                <a:gd name="T11" fmla="*/ 18 h 1962"/>
                                <a:gd name="T12" fmla="*/ 9 w 10772"/>
                                <a:gd name="T13" fmla="*/ 18 h 1962"/>
                                <a:gd name="T14" fmla="*/ 9 w 10772"/>
                                <a:gd name="T15" fmla="*/ 0 h 1962"/>
                                <a:gd name="T16" fmla="*/ 9 w 10772"/>
                                <a:gd name="T17" fmla="*/ 0 h 1962"/>
                                <a:gd name="T18" fmla="*/ 0 w 10772"/>
                                <a:gd name="T19" fmla="*/ 0 h 1962"/>
                                <a:gd name="T20" fmla="*/ 0 w 10772"/>
                                <a:gd name="T21" fmla="*/ 0 h 1962"/>
                                <a:gd name="T22" fmla="*/ 0 w 10772"/>
                                <a:gd name="T23" fmla="*/ 1944 h 1962"/>
                                <a:gd name="T24" fmla="*/ 0 w 10772"/>
                                <a:gd name="T25" fmla="*/ 1962 h 1962"/>
                                <a:gd name="T26" fmla="*/ 10771 w 10772"/>
                                <a:gd name="T27" fmla="*/ 1962 h 1962"/>
                                <a:gd name="T28" fmla="*/ 10771 w 10772"/>
                                <a:gd name="T29" fmla="*/ 1944 h 1962"/>
                                <a:gd name="T30" fmla="*/ 19 w 10772"/>
                                <a:gd name="T31" fmla="*/ 1944 h 1962"/>
                                <a:gd name="T32" fmla="*/ 19 w 10772"/>
                                <a:gd name="T33" fmla="*/ 18 h 1962"/>
                                <a:gd name="T34" fmla="*/ 10771 w 10772"/>
                                <a:gd name="T35" fmla="*/ 18 h 1962"/>
                                <a:gd name="T36" fmla="*/ 10771 w 10772"/>
                                <a:gd name="T37" fmla="*/ 0 h 1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10772" h="1962">
                                  <a:moveTo>
                                    <a:pt x="10771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9" y="18"/>
                                  </a:lnTo>
                                  <a:lnTo>
                                    <a:pt x="9" y="1944"/>
                                  </a:lnTo>
                                  <a:lnTo>
                                    <a:pt x="9" y="1944"/>
                                  </a:lnTo>
                                  <a:lnTo>
                                    <a:pt x="9" y="18"/>
                                  </a:lnTo>
                                  <a:lnTo>
                                    <a:pt x="9" y="18"/>
                                  </a:lnTo>
                                  <a:lnTo>
                                    <a:pt x="9" y="0"/>
                                  </a:lnTo>
                                  <a:lnTo>
                                    <a:pt x="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44"/>
                                  </a:lnTo>
                                  <a:lnTo>
                                    <a:pt x="0" y="1962"/>
                                  </a:lnTo>
                                  <a:lnTo>
                                    <a:pt x="10771" y="1962"/>
                                  </a:lnTo>
                                  <a:lnTo>
                                    <a:pt x="10771" y="1944"/>
                                  </a:lnTo>
                                  <a:lnTo>
                                    <a:pt x="19" y="1944"/>
                                  </a:lnTo>
                                  <a:lnTo>
                                    <a:pt x="19" y="18"/>
                                  </a:lnTo>
                                  <a:lnTo>
                                    <a:pt x="10771" y="18"/>
                                  </a:lnTo>
                                  <a:lnTo>
                                    <a:pt x="107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" y="375"/>
                            <a:ext cx="4440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0" name="Group 149"/>
                        <wpg:cNvGrpSpPr>
                          <a:grpSpLocks/>
                        </wpg:cNvGrpSpPr>
                        <wpg:grpSpPr bwMode="auto">
                          <a:xfrm>
                            <a:off x="1041" y="1348"/>
                            <a:ext cx="4431" cy="15"/>
                            <a:chOff x="1041" y="1348"/>
                            <a:chExt cx="4431" cy="15"/>
                          </a:xfrm>
                        </wpg:grpSpPr>
                        <wps:wsp>
                          <wps:cNvPr id="33" name="Freeform 150"/>
                          <wps:cNvSpPr>
                            <a:spLocks/>
                          </wps:cNvSpPr>
                          <wps:spPr bwMode="auto">
                            <a:xfrm>
                              <a:off x="1041" y="1348"/>
                              <a:ext cx="4431" cy="15"/>
                            </a:xfrm>
                            <a:custGeom>
                              <a:avLst/>
                              <a:gdLst>
                                <a:gd name="T0" fmla="*/ 0 w 4431"/>
                                <a:gd name="T1" fmla="*/ 0 h 15"/>
                                <a:gd name="T2" fmla="*/ 4430 w 4431"/>
                                <a:gd name="T3" fmla="*/ 0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4431" h="15">
                                  <a:moveTo>
                                    <a:pt x="0" y="0"/>
                                  </a:moveTo>
                                  <a:lnTo>
                                    <a:pt x="4430" y="0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FEFEF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151"/>
                          <wps:cNvSpPr>
                            <a:spLocks/>
                          </wps:cNvSpPr>
                          <wps:spPr bwMode="auto">
                            <a:xfrm>
                              <a:off x="1041" y="1348"/>
                              <a:ext cx="4431" cy="15"/>
                            </a:xfrm>
                            <a:custGeom>
                              <a:avLst/>
                              <a:gdLst>
                                <a:gd name="T0" fmla="*/ 0 w 4431"/>
                                <a:gd name="T1" fmla="*/ 4 h 15"/>
                                <a:gd name="T2" fmla="*/ 4430 w 4431"/>
                                <a:gd name="T3" fmla="*/ 4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4431" h="15">
                                  <a:moveTo>
                                    <a:pt x="0" y="4"/>
                                  </a:moveTo>
                                  <a:lnTo>
                                    <a:pt x="4430" y="4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FEFEF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152"/>
                          <wps:cNvSpPr>
                            <a:spLocks/>
                          </wps:cNvSpPr>
                          <wps:spPr bwMode="auto">
                            <a:xfrm>
                              <a:off x="1041" y="1348"/>
                              <a:ext cx="4431" cy="15"/>
                            </a:xfrm>
                            <a:custGeom>
                              <a:avLst/>
                              <a:gdLst>
                                <a:gd name="T0" fmla="*/ 0 w 4431"/>
                                <a:gd name="T1" fmla="*/ 14 h 15"/>
                                <a:gd name="T2" fmla="*/ 4430 w 4431"/>
                                <a:gd name="T3" fmla="*/ 14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4431" h="15">
                                  <a:moveTo>
                                    <a:pt x="0" y="14"/>
                                  </a:moveTo>
                                  <a:lnTo>
                                    <a:pt x="4430" y="14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FEFEF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8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1" y="1541"/>
                            <a:ext cx="4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6173" y="356"/>
                            <a:ext cx="4985" cy="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4" w:lineRule="exact"/>
                                <w:ind w:left="15" w:right="91"/>
                                <w:jc w:val="center"/>
                                <w:rPr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НАШ</w:t>
                              </w:r>
                              <w:r>
                                <w:rPr>
                                  <w:b/>
                                  <w:bCs/>
                                  <w:spacing w:val="6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"/>
                                  <w:sz w:val="16"/>
                                  <w:szCs w:val="16"/>
                                </w:rPr>
                                <w:t>АДРЕС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:</w:t>
                              </w:r>
                            </w:p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5" w:lineRule="exact"/>
                                <w:ind w:left="15" w:right="34"/>
                                <w:jc w:val="center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636615, г.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Кедровый,</w:t>
                              </w:r>
                              <w:r>
                                <w:rPr>
                                  <w:spacing w:val="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  <w:r>
                                <w:rPr>
                                  <w:spacing w:val="-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мкр-н., д.61</w:t>
                              </w:r>
                              <w:r>
                                <w:rPr>
                                  <w:spacing w:val="-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(школа).</w:t>
                              </w:r>
                              <w:r>
                                <w:rPr>
                                  <w:spacing w:val="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Тел.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(8-38250)</w:t>
                              </w:r>
                              <w:r>
                                <w:rPr>
                                  <w:spacing w:val="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  <w:u w:val="single"/>
                                </w:rPr>
                                <w:t>35-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  <w:sz w:val="16"/>
                                  <w:szCs w:val="16"/>
                                  <w:u w:val="single"/>
                                </w:rPr>
                                <w:t>115</w:t>
                              </w:r>
                            </w:p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3" w:lineRule="exact"/>
                                <w:ind w:left="15" w:right="97"/>
                                <w:jc w:val="center"/>
                                <w:rPr>
                                  <w:b/>
                                  <w:bCs/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E-mail:</w:t>
                              </w:r>
                              <w:r>
                                <w:rPr>
                                  <w:spacing w:val="39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hyperlink r:id="rId52" w:history="1">
                                <w:r>
                                  <w:rPr>
                                    <w:b/>
                                    <w:bCs/>
                                    <w:spacing w:val="-2"/>
                                    <w:sz w:val="16"/>
                                    <w:szCs w:val="16"/>
                                    <w:u w:val="single"/>
                                  </w:rPr>
                                  <w:t>vkedr@tomsk.gov.ru</w:t>
                                </w:r>
                              </w:hyperlink>
                            </w:p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3" w:lineRule="exact"/>
                                <w:ind w:left="15" w:right="92"/>
                                <w:jc w:val="center"/>
                                <w:rPr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Выходит</w:t>
                              </w:r>
                              <w:r>
                                <w:rPr>
                                  <w:spacing w:val="2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еженедельно</w:t>
                              </w:r>
                              <w:r>
                                <w:rPr>
                                  <w:spacing w:val="10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по</w:t>
                              </w:r>
                              <w:r>
                                <w:rPr>
                                  <w:spacing w:val="1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четвергам.</w:t>
                              </w:r>
                              <w:r>
                                <w:rPr>
                                  <w:spacing w:val="1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Цена</w:t>
                              </w:r>
                              <w:r>
                                <w:rPr>
                                  <w:spacing w:val="1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свободная.</w:t>
                              </w:r>
                            </w:p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8" w:lineRule="exact"/>
                                <w:ind w:left="15" w:right="92"/>
                                <w:jc w:val="center"/>
                                <w:rPr>
                                  <w:b/>
                                  <w:bCs/>
                                  <w:spacing w:val="-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Тираж</w:t>
                              </w:r>
                              <w:r>
                                <w:rPr>
                                  <w:b/>
                                  <w:bCs/>
                                  <w:spacing w:val="16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  <w:t>200</w:t>
                              </w:r>
                              <w:r>
                                <w:rPr>
                                  <w:b/>
                                  <w:bCs/>
                                  <w:spacing w:val="20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  <w:sz w:val="16"/>
                                  <w:szCs w:val="16"/>
                                </w:rPr>
                                <w:t>экз.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1334" y="1345"/>
                            <a:ext cx="3788" cy="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4" w:lineRule="exact"/>
                                <w:ind w:left="9" w:right="28"/>
                                <w:jc w:val="center"/>
                                <w:rPr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Учредитель</w:t>
                              </w:r>
                              <w:r>
                                <w:rPr>
                                  <w:spacing w:val="26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газеты</w:t>
                              </w:r>
                              <w:r>
                                <w:rPr>
                                  <w:spacing w:val="19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Муниципальное</w:t>
                              </w:r>
                              <w:r>
                                <w:rPr>
                                  <w:spacing w:val="1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обр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азование</w:t>
                              </w:r>
                            </w:p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80" w:lineRule="exact"/>
                                <w:ind w:left="7" w:right="28"/>
                                <w:jc w:val="center"/>
                                <w:rPr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«Город</w:t>
                              </w:r>
                              <w:r>
                                <w:rPr>
                                  <w:spacing w:val="9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Кедровый»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6898" y="1230"/>
                            <a:ext cx="3473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tabs>
                                  <w:tab w:val="left" w:pos="3322"/>
                                </w:tabs>
                                <w:kinsoku w:val="0"/>
                                <w:overflowPunct w:val="0"/>
                                <w:spacing w:before="2" w:line="225" w:lineRule="auto"/>
                                <w:ind w:left="0" w:right="18" w:firstLine="225"/>
                                <w:jc w:val="left"/>
                                <w:rPr>
                                  <w:spacing w:val="-6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Компьютерная</w:t>
                              </w:r>
                              <w:r>
                                <w:rPr>
                                  <w:spacing w:val="40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верстка:</w:t>
                              </w:r>
                              <w:r>
                                <w:rPr>
                                  <w:spacing w:val="40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Е.А.</w:t>
                              </w:r>
                              <w:r>
                                <w:rPr>
                                  <w:spacing w:val="40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Корницел</w:t>
                              </w:r>
                              <w:r>
                                <w:rPr>
                                  <w:spacing w:val="80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16"/>
                                  <w:szCs w:val="16"/>
                                </w:rPr>
                                <w:t>От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ab/>
                              </w:r>
                              <w:r>
                                <w:rPr>
                                  <w:spacing w:val="-6"/>
                                  <w:sz w:val="16"/>
                                  <w:szCs w:val="16"/>
                                </w:rPr>
                                <w:t>й.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7099" y="1402"/>
                            <a:ext cx="313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7" w:lineRule="exact"/>
                                <w:ind w:left="0"/>
                                <w:jc w:val="left"/>
                                <w:rPr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печатано</w:t>
                              </w:r>
                              <w:r>
                                <w:rPr>
                                  <w:spacing w:val="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на</w:t>
                              </w:r>
                              <w:r>
                                <w:rPr>
                                  <w:spacing w:val="-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ризографе</w:t>
                              </w:r>
                              <w:r>
                                <w:rPr>
                                  <w:spacing w:val="5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RISO,</w:t>
                              </w:r>
                              <w:r>
                                <w:rPr>
                                  <w:spacing w:val="5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г.</w:t>
                              </w:r>
                              <w:r>
                                <w:rPr>
                                  <w:spacing w:val="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Кедровы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974" y="1661"/>
                            <a:ext cx="3081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225" w:lineRule="exact"/>
                                <w:ind w:left="0"/>
                                <w:jc w:val="left"/>
                                <w:rPr>
                                  <w:b/>
                                  <w:bCs/>
                                  <w:spacing w:val="-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6"/>
                                </w:rPr>
                                <w:t>Ответственный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</w:rPr>
                                <w:t>за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</w:rPr>
                                <w:t>выпуск</w:t>
                              </w:r>
                              <w:r>
                                <w:rPr>
                                  <w:b/>
                                  <w:bCs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6"/>
                                </w:rPr>
                                <w:t>ШАП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4029" y="1661"/>
                            <a:ext cx="1450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225" w:lineRule="exact"/>
                                <w:ind w:left="0"/>
                                <w:jc w:val="left"/>
                                <w:rPr>
                                  <w:b/>
                                  <w:bCs/>
                                  <w:spacing w:val="-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pacing w:val="-6"/>
                                </w:rPr>
                                <w:t>ОВАЛОВА</w:t>
                              </w:r>
                              <w:r>
                                <w:rPr>
                                  <w:b/>
                                  <w:bCs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4"/>
                                </w:rPr>
                                <w:t>Е.П.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7416" y="1575"/>
                            <a:ext cx="2436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7" w:lineRule="exact"/>
                                <w:ind w:left="0"/>
                                <w:jc w:val="left"/>
                                <w:rPr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Подписано</w:t>
                              </w:r>
                              <w:r>
                                <w:rPr>
                                  <w:spacing w:val="1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в</w:t>
                              </w:r>
                              <w:r>
                                <w:rPr>
                                  <w:spacing w:val="1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печать</w:t>
                              </w:r>
                              <w:r>
                                <w:rPr>
                                  <w:spacing w:val="2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06.09.2023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1152" y="1921"/>
                            <a:ext cx="9622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8B32A7">
                              <w:pPr>
                                <w:pStyle w:val="a3"/>
                                <w:kinsoku w:val="0"/>
                                <w:overflowPunct w:val="0"/>
                                <w:spacing w:line="177" w:lineRule="exact"/>
                                <w:ind w:left="0"/>
                                <w:jc w:val="left"/>
                                <w:rPr>
                                  <w:i/>
                                  <w:iCs/>
                                  <w:spacing w:val="-2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За</w:t>
                              </w:r>
                              <w:r>
                                <w:rPr>
                                  <w:i/>
                                  <w:iCs/>
                                  <w:spacing w:val="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достоверность</w:t>
                              </w:r>
                              <w:r>
                                <w:rPr>
                                  <w:i/>
                                  <w:iCs/>
                                  <w:spacing w:val="1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информации</w:t>
                              </w:r>
                              <w:r>
                                <w:rPr>
                                  <w:i/>
                                  <w:iCs/>
                                  <w:spacing w:val="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ответственность</w:t>
                              </w:r>
                              <w:r>
                                <w:rPr>
                                  <w:i/>
                                  <w:iCs/>
                                  <w:spacing w:val="12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несут</w:t>
                              </w:r>
                              <w:r>
                                <w:rPr>
                                  <w:i/>
                                  <w:iCs/>
                                  <w:spacing w:val="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авторы</w:t>
                              </w:r>
                              <w:r>
                                <w:rPr>
                                  <w:i/>
                                  <w:iCs/>
                                  <w:spacing w:val="12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публикаци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й,</w:t>
                              </w:r>
                              <w:r>
                                <w:rPr>
                                  <w:i/>
                                  <w:iCs/>
                                  <w:spacing w:val="5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за</w:t>
                              </w:r>
                              <w:r>
                                <w:rPr>
                                  <w:i/>
                                  <w:iCs/>
                                  <w:spacing w:val="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рекламу</w:t>
                              </w:r>
                              <w:r>
                                <w:rPr>
                                  <w:i/>
                                  <w:iCs/>
                                  <w:spacing w:val="1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и</w:t>
                              </w:r>
                              <w:r>
                                <w:rPr>
                                  <w:i/>
                                  <w:iCs/>
                                  <w:spacing w:val="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объявления</w:t>
                              </w:r>
                              <w:r>
                                <w:rPr>
                                  <w:i/>
                                  <w:iCs/>
                                  <w:spacing w:val="10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z w:val="16"/>
                                  <w:szCs w:val="16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iCs/>
                                  <w:spacing w:val="9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iCs/>
                                  <w:spacing w:val="-2"/>
                                  <w:sz w:val="16"/>
                                  <w:szCs w:val="16"/>
                                </w:rPr>
                                <w:t>рекламодатели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4" o:spid="_x0000_s1081" style="position:absolute;margin-left:28.3pt;margin-top:11.05pt;width:538.6pt;height:98.1pt;z-index:251658752;mso-wrap-distance-left:0;mso-wrap-distance-right:0;mso-position-horizontal-relative:page;mso-position-vertical-relative:text" coordorigin="566,221" coordsize="10772,19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" o:allowincell="f">
                <v:group id="Group 145" o:spid="_x0000_s1082" style="position:absolute;left:566;top:221;width:10772;height:1962" coordorigin="566,221" coordsize="10772,19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shape id="Freeform 146" o:spid="_x0000_s1083" style="position:absolute;left:566;top:221;width:10772;height:1962;visibility:visible;mso-wrap-style:square;v-text-anchor:top" coordsize="10772,1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k5sMIA&#10;AADbAAAADwAAAGRycy9kb3ducmV2LnhtbERPyWrDMBC9F/oPYgq9NXICbY0T2YS0hRyaQlxDr4M1&#10;Xog1Mpbq5e+jQyDHx9t32Ww6MdLgWssK1qsIBHFpdcu1guL36yUG4Tyyxs4yKVjIQZY+Puww0Xbi&#10;M425r0UIYZeggsb7PpHSlQ0ZdCvbEweusoNBH+BQSz3gFMJNJzdR9CYNthwaGuzp0FB5yf+Ngv36&#10;9ePbHD5/3pcqzseuPVXF30mp56d5vwXhafZ38c191Ao2YX34En6AT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OTmwwgAAANsAAAAPAAAAAAAAAAAAAAAAAJgCAABkcnMvZG93&#10;bnJldi54bWxQSwUGAAAAAAQABAD1AAAAhwMAAAAA&#10;" path="m10771,18r-19,l10752,1943r19,l10771,18xe" fillcolor="black" stroked="f">
                    <v:path arrowok="t" o:connecttype="custom" o:connectlocs="10771,18;10752,18;10752,1943;10771,1943;10771,18" o:connectangles="0,0,0,0,0"/>
                  </v:shape>
                  <v:shape id="Freeform 147" o:spid="_x0000_s1084" style="position:absolute;left:566;top:221;width:10772;height:1962;visibility:visible;mso-wrap-style:square;v-text-anchor:top" coordsize="10772,1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unx8UA&#10;AADbAAAADwAAAGRycy9kb3ducmV2LnhtbESPT2vCQBTE7wW/w/KE3pqNkdaQuopECz1UwVTo9ZF9&#10;+UOzb0N2jfHbdwuFHoeZ+Q2z3k6mEyMNrrWsYBHFIIhLq1uuFVw+355SEM4ja+wsk4I7OdhuZg9r&#10;zLS98ZnGwtciQNhlqKDxvs+kdGVDBl1ke+LgVXYw6IMcaqkHvAW46WQSxy/SYMthocGe8obK7+Jq&#10;FOwWz/sPkx9Oq3uVFmPXHqvL11Gpx/m0ewXhafL/4b/2u1aQLOH3S/gB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66fHxQAAANsAAAAPAAAAAAAAAAAAAAAAAJgCAABkcnMv&#10;ZG93bnJldi54bWxQSwUGAAAAAAQABAD1AAAAigMAAAAA&#10;" path="m10771,l9,r,18l9,1944r,l9,18r,l9,r,l,,,,,1944r,18l10771,1962r,-18l19,1944,19,18r10752,l10771,xe" fillcolor="black" stroked="f">
                    <v:path arrowok="t" o:connecttype="custom" o:connectlocs="10771,0;9,0;9,18;9,1944;9,1944;9,18;9,18;9,0;9,0;0,0;0,0;0,1944;0,1962;10771,1962;10771,1944;19,1944;19,18;10771,18;10771,0" o:connectangles="0,0,0,0,0,0,0,0,0,0,0,0,0,0,0,0,0,0,0"/>
                  </v:shape>
                </v:group>
                <v:shape id="Picture 148" o:spid="_x0000_s1085" type="#_x0000_t75" style="position:absolute;left:1042;top:375;width:4440;height: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YXEXFAAAA2wAAAA8AAABkcnMvZG93bnJldi54bWxEj09LAzEUxO+C3yE8wYvYbCv+YW1aSkul&#10;0JPrqtfH5pksbl7WJO2u374pCB6HmfkNM1+OrhNHCrH1rGA6KUAQN163bBTUb9vbJxAxIWvsPJOC&#10;X4qwXFxezLHUfuBXOlbJiAzhWKICm1JfShkbSw7jxPfE2fvywWHKMhipAw4Z7jo5K4oH6bDlvGCx&#10;p7Wl5rs6OAV3n6a62d/XNmxePn7em9XWHIapUtdX4+oZRKIx/Yf/2jutYPYI5y/5B8jF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mFxFxQAAANsAAAAPAAAAAAAAAAAAAAAA&#10;AJ8CAABkcnMvZG93bnJldi54bWxQSwUGAAAAAAQABAD3AAAAkQMAAAAA&#10;">
                  <v:imagedata r:id="rId53" o:title=""/>
                </v:shape>
                <v:group id="Group 149" o:spid="_x0000_s1086" style="position:absolute;left:1041;top:1348;width:4431;height:15" coordorigin="1041,1348" coordsize="4431,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 id="Freeform 150" o:spid="_x0000_s1087" style="position:absolute;left:1041;top:1348;width:4431;height:15;visibility:visible;mso-wrap-style:square;v-text-anchor:top" coordsize="4431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2NVsYA&#10;AADbAAAADwAAAGRycy9kb3ducmV2LnhtbESPzWrDMBCE74W+g9hCb43sGpfiRDEhpGDaQ8gPOS/W&#10;xnZirRxLTew+fRUo9DjMzDfMLB9MK67Uu8aygngSgSAurW64UrDffby8g3AeWWNrmRSM5CCfPz7M&#10;MNP2xhu6bn0lAoRdhgpq77tMSlfWZNBNbEccvKPtDfog+0rqHm8Bblr5GkVv0mDDYaHGjpY1left&#10;t1FQjKuv9SU5nH6GZLdKP4t4s09bpZ6fhsUUhKfB/4f/2oVWkCRw/xJ+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+2NVsYAAADbAAAADwAAAAAAAAAAAAAAAACYAgAAZHJz&#10;L2Rvd25yZXYueG1sUEsFBgAAAAAEAAQA9QAAAIsDAAAAAA==&#10;" path="m,l4430,e" filled="f" strokecolor="#fefefe" strokeweight=".48pt">
                    <v:path arrowok="t" o:connecttype="custom" o:connectlocs="0,0;4430,0" o:connectangles="0,0"/>
                  </v:shape>
                  <v:shape id="Freeform 151" o:spid="_x0000_s1088" style="position:absolute;left:1041;top:1348;width:4431;height:15;visibility:visible;mso-wrap-style:square;v-text-anchor:top" coordsize="4431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iwucYA&#10;AADbAAAADwAAAGRycy9kb3ducmV2LnhtbESPT2vCQBTE70K/w/IK3nSjISJpNlKKQtBD8Q89P7Kv&#10;Sdrs2zS7auyn7xYEj8PM/IbJVoNpxYV611hWMJtGIIhLqxuuFJyOm8kShPPIGlvLpOBGDlb50yjD&#10;VNsr7+ly8JUIEHYpKqi971IpXVmTQTe1HXHwPm1v0AfZV1L3eA1w08p5FC2kwYbDQo0dvdVUfh/O&#10;RkFxW+/ef+KPr98hPq6TbTHbn5JWqfHz8PoCwtPgH+F7u9AK4gT+v4Qf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iwucYAAADbAAAADwAAAAAAAAAAAAAAAACYAgAAZHJz&#10;L2Rvd25yZXYueG1sUEsFBgAAAAAEAAQA9QAAAIsDAAAAAA==&#10;" path="m,4r4430,e" filled="f" strokecolor="#fefefe" strokeweight=".48pt">
                    <v:path arrowok="t" o:connecttype="custom" o:connectlocs="0,4;4430,4" o:connectangles="0,0"/>
                  </v:shape>
                  <v:shape id="Freeform 152" o:spid="_x0000_s1089" style="position:absolute;left:1041;top:1348;width:4431;height:15;visibility:visible;mso-wrap-style:square;v-text-anchor:top" coordsize="4431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aLVcYA&#10;AADbAAAADwAAAGRycy9kb3ducmV2LnhtbESPT2vCQBTE74LfYXlCb7qxwVrSbETEQqiH4h96fmRf&#10;k2j2bZrdavTTdwuCx2FmfsOki9404kydqy0rmE4iEMSF1TWXCg779/ErCOeRNTaWScGVHCyy4SDF&#10;RNsLb+m886UIEHYJKqi8bxMpXVGRQTexLXHwvm1n0AfZlVJ3eAlw08jnKHqRBmsOCxW2tKqoOO1+&#10;jYL8ut58/sRfx1sf79ezj3y6PcwapZ5G/fINhKfeP8L3dq4VxHP4/xJ+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aLVcYAAADbAAAADwAAAAAAAAAAAAAAAACYAgAAZHJz&#10;L2Rvd25yZXYueG1sUEsFBgAAAAAEAAQA9QAAAIsDAAAAAA==&#10;" path="m,14r4430,e" filled="f" strokecolor="#fefefe" strokeweight=".48pt">
                    <v:path arrowok="t" o:connecttype="custom" o:connectlocs="0,14;4430,14" o:connectangles="0,0"/>
                  </v:shape>
                </v:group>
                <v:shape id="Picture 153" o:spid="_x0000_s1090" type="#_x0000_t75" style="position:absolute;left:10781;top:1541;width:4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8XFvCAAAA2wAAAA8AAABkcnMvZG93bnJldi54bWxET89rwjAUvgv7H8IbeLPJJszRGUU2y6Se&#10;qjt0t0fzbIvNS2li7f775TDY8eP7vd5OthMjDb51rOEpUSCIK2darjV8nbPFKwgfkA12jknDD3nY&#10;bh5ma0yNu3NB4ynUIoawT1FDE0KfSumrhiz6xPXEkbu4wWKIcKilGfAew20nn5V6kRZbjg0N9vTe&#10;UHU93ayGqzuU4SMv1LH4zPbf5xxLtcq1nj9OuzcQgabwL/5zH4yGZRwbv8Qf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/FxbwgAAANsAAAAPAAAAAAAAAAAAAAAAAJ8C&#10;AABkcnMvZG93bnJldi54bWxQSwUGAAAAAAQABAD3AAAAjgMAAAAA&#10;">
                  <v:imagedata r:id="rId54" o:title=""/>
                </v:shape>
                <v:shape id="Text Box 154" o:spid="_x0000_s1091" type="#_x0000_t202" style="position:absolute;left:6173;top:356;width:4985;height: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Nqs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qNqsAAAADbAAAADwAAAAAAAAAAAAAAAACYAgAAZHJzL2Rvd25y&#10;ZXYueG1sUEsFBgAAAAAEAAQA9QAAAIUDAAAAAA=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4" w:lineRule="exact"/>
                          <w:ind w:left="15" w:right="91"/>
                          <w:jc w:val="center"/>
                          <w:rPr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НАШ</w:t>
                        </w:r>
                        <w:r>
                          <w:rPr>
                            <w:b/>
                            <w:bCs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2"/>
                            <w:sz w:val="16"/>
                            <w:szCs w:val="16"/>
                          </w:rPr>
                          <w:t>АДРЕС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>:</w:t>
                        </w:r>
                      </w:p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5" w:lineRule="exact"/>
                          <w:ind w:left="15" w:right="34"/>
                          <w:jc w:val="center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636615, г.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Кедровый,</w:t>
                        </w:r>
                        <w:r>
                          <w:rPr>
                            <w:spacing w:val="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spacing w:val="-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мкр-н., д.61</w:t>
                        </w:r>
                        <w:r>
                          <w:rPr>
                            <w:spacing w:val="-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(школа).</w:t>
                        </w:r>
                        <w:r>
                          <w:rPr>
                            <w:spacing w:val="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Тел.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(8-38250)</w:t>
                        </w:r>
                        <w:r>
                          <w:rPr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  <w:u w:val="single"/>
                          </w:rPr>
                          <w:t>35-</w:t>
                        </w:r>
                        <w:r>
                          <w:rPr>
                            <w:b/>
                            <w:bCs/>
                            <w:spacing w:val="-5"/>
                            <w:sz w:val="16"/>
                            <w:szCs w:val="16"/>
                            <w:u w:val="single"/>
                          </w:rPr>
                          <w:t>115</w:t>
                        </w:r>
                      </w:p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3" w:lineRule="exact"/>
                          <w:ind w:left="15" w:right="97"/>
                          <w:jc w:val="center"/>
                          <w:rPr>
                            <w:b/>
                            <w:bCs/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E-mail:</w:t>
                        </w:r>
                        <w:r>
                          <w:rPr>
                            <w:spacing w:val="39"/>
                            <w:sz w:val="16"/>
                            <w:szCs w:val="16"/>
                          </w:rPr>
                          <w:t xml:space="preserve"> </w:t>
                        </w:r>
                        <w:hyperlink r:id="rId55" w:history="1">
                          <w:r>
                            <w:rPr>
                              <w:b/>
                              <w:bCs/>
                              <w:spacing w:val="-2"/>
                              <w:sz w:val="16"/>
                              <w:szCs w:val="16"/>
                              <w:u w:val="single"/>
                            </w:rPr>
                            <w:t>vkedr@tomsk.gov.ru</w:t>
                          </w:r>
                        </w:hyperlink>
                      </w:p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3" w:lineRule="exact"/>
                          <w:ind w:left="15" w:right="92"/>
                          <w:jc w:val="center"/>
                          <w:rPr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Выходит</w:t>
                        </w:r>
                        <w:r>
                          <w:rPr>
                            <w:spacing w:val="2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еженедельно</w:t>
                        </w:r>
                        <w:r>
                          <w:rPr>
                            <w:spacing w:val="1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по</w:t>
                        </w:r>
                        <w:r>
                          <w:rPr>
                            <w:spacing w:val="1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четвергам.</w:t>
                        </w:r>
                        <w:r>
                          <w:rPr>
                            <w:spacing w:val="1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Цена</w:t>
                        </w:r>
                        <w:r>
                          <w:rPr>
                            <w:spacing w:val="1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>свободная.</w:t>
                        </w:r>
                      </w:p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8" w:lineRule="exact"/>
                          <w:ind w:left="15" w:right="92"/>
                          <w:jc w:val="center"/>
                          <w:rPr>
                            <w:b/>
                            <w:bCs/>
                            <w:spacing w:val="-4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Тираж</w:t>
                        </w:r>
                        <w:r>
                          <w:rPr>
                            <w:b/>
                            <w:bCs/>
                            <w:spacing w:val="1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z w:val="16"/>
                            <w:szCs w:val="16"/>
                          </w:rPr>
                          <w:t>200</w:t>
                        </w:r>
                        <w:r>
                          <w:rPr>
                            <w:b/>
                            <w:bCs/>
                            <w:spacing w:val="2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  <w:sz w:val="16"/>
                            <w:szCs w:val="16"/>
                          </w:rPr>
                          <w:t>экз.</w:t>
                        </w:r>
                      </w:p>
                    </w:txbxContent>
                  </v:textbox>
                </v:shape>
                <v:shape id="Text Box 155" o:spid="_x0000_s1092" type="#_x0000_t202" style="position:absolute;left:1334;top:1345;width:3788;height:3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S2RsMA&#10;AADbAAAADwAAAGRycy9kb3ducmV2LnhtbESPQWvCQBSE70L/w/IK3nSjiN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S2RsMAAADbAAAADwAAAAAAAAAAAAAAAACYAgAAZHJzL2Rv&#10;d25yZXYueG1sUEsFBgAAAAAEAAQA9QAAAIgDAAAAAA=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4" w:lineRule="exact"/>
                          <w:ind w:left="9" w:right="28"/>
                          <w:jc w:val="center"/>
                          <w:rPr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Учредитель</w:t>
                        </w:r>
                        <w:r>
                          <w:rPr>
                            <w:spacing w:val="2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газеты</w:t>
                        </w:r>
                        <w:r>
                          <w:rPr>
                            <w:spacing w:val="1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Муниципальное</w:t>
                        </w:r>
                        <w:r>
                          <w:rPr>
                            <w:spacing w:val="1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>обр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>азование</w:t>
                        </w:r>
                      </w:p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80" w:lineRule="exact"/>
                          <w:ind w:left="7" w:right="28"/>
                          <w:jc w:val="center"/>
                          <w:rPr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«Город</w:t>
                        </w:r>
                        <w:r>
                          <w:rPr>
                            <w:spacing w:val="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>Кедровый»</w:t>
                        </w:r>
                      </w:p>
                    </w:txbxContent>
                  </v:textbox>
                </v:shape>
                <v:shape id="Text Box 156" o:spid="_x0000_s1093" type="#_x0000_t202" style="position:absolute;left:6898;top:1230;width:3473;height: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LqcUA&#10;AADbAAAADwAAAGRycy9kb3ducmV2LnhtbESPQWvCQBSE7wX/w/KE3pqNR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YupxQAAANsAAAAPAAAAAAAAAAAAAAAAAJgCAABkcnMv&#10;ZG93bnJldi54bWxQSwUGAAAAAAQABAD1AAAAigMAAAAA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tabs>
                            <w:tab w:val="left" w:pos="3322"/>
                          </w:tabs>
                          <w:kinsoku w:val="0"/>
                          <w:overflowPunct w:val="0"/>
                          <w:spacing w:before="2" w:line="225" w:lineRule="auto"/>
                          <w:ind w:left="0" w:right="18" w:firstLine="225"/>
                          <w:jc w:val="left"/>
                          <w:rPr>
                            <w:spacing w:val="-6"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Компьютерная</w:t>
                        </w:r>
                        <w:r>
                          <w:rPr>
                            <w:spacing w:val="4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верстка:</w:t>
                        </w:r>
                        <w:r>
                          <w:rPr>
                            <w:spacing w:val="4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Е.А.</w:t>
                        </w:r>
                        <w:r>
                          <w:rPr>
                            <w:spacing w:val="4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Корницел</w:t>
                        </w:r>
                        <w:r>
                          <w:rPr>
                            <w:spacing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16"/>
                            <w:szCs w:val="16"/>
                          </w:rPr>
                          <w:t>От</w:t>
                        </w:r>
                        <w:r>
                          <w:rPr>
                            <w:sz w:val="16"/>
                            <w:szCs w:val="16"/>
                          </w:rPr>
                          <w:tab/>
                        </w:r>
                        <w:r>
                          <w:rPr>
                            <w:spacing w:val="-6"/>
                            <w:sz w:val="16"/>
                            <w:szCs w:val="16"/>
                          </w:rPr>
                          <w:t>й.</w:t>
                        </w:r>
                      </w:p>
                    </w:txbxContent>
                  </v:textbox>
                </v:shape>
                <v:shape id="Text Box 157" o:spid="_x0000_s1094" type="#_x0000_t202" style="position:absolute;left:7099;top:1402;width:3135;height: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+wR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vsEXEAAAA2wAAAA8AAAAAAAAAAAAAAAAAmAIAAGRycy9k&#10;b3ducmV2LnhtbFBLBQYAAAAABAAEAPUAAACJAwAAAAA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7" w:lineRule="exact"/>
                          <w:ind w:left="0"/>
                          <w:jc w:val="left"/>
                          <w:rPr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печатано</w:t>
                        </w:r>
                        <w:r>
                          <w:rPr>
                            <w:spacing w:val="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на</w:t>
                        </w:r>
                        <w:r>
                          <w:rPr>
                            <w:spacing w:val="-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ризографе</w:t>
                        </w:r>
                        <w:r>
                          <w:rPr>
                            <w:spacing w:val="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RISO,</w:t>
                        </w:r>
                        <w:r>
                          <w:rPr>
                            <w:spacing w:val="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г.</w:t>
                        </w:r>
                        <w:r>
                          <w:rPr>
                            <w:spacing w:val="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>Кедровы</w:t>
                        </w:r>
                      </w:p>
                    </w:txbxContent>
                  </v:textbox>
                </v:shape>
                <v:shape id="Text Box 158" o:spid="_x0000_s1095" type="#_x0000_t202" style="position:absolute;left:974;top:1661;width:3081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225" w:lineRule="exact"/>
                          <w:ind w:left="0"/>
                          <w:jc w:val="left"/>
                          <w:rPr>
                            <w:b/>
                            <w:bCs/>
                            <w:spacing w:val="-6"/>
                          </w:rPr>
                        </w:pPr>
                        <w:r>
                          <w:rPr>
                            <w:b/>
                            <w:bCs/>
                            <w:spacing w:val="-6"/>
                          </w:rPr>
                          <w:t>Ответственный</w:t>
                        </w:r>
                        <w:r>
                          <w:rPr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</w:rPr>
                          <w:t>за</w:t>
                        </w:r>
                        <w:r>
                          <w:rPr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</w:rPr>
                          <w:t>выпуск</w:t>
                        </w:r>
                        <w:r>
                          <w:rPr>
                            <w:b/>
                            <w:bCs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6"/>
                          </w:rPr>
                          <w:t>ШАП</w:t>
                        </w:r>
                      </w:p>
                    </w:txbxContent>
                  </v:textbox>
                </v:shape>
                <v:shape id="Text Box 159" o:spid="_x0000_s1096" type="#_x0000_t202" style="position:absolute;left:4029;top:1661;width:1450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225" w:lineRule="exact"/>
                          <w:ind w:left="0"/>
                          <w:jc w:val="left"/>
                          <w:rPr>
                            <w:b/>
                            <w:bCs/>
                            <w:spacing w:val="-4"/>
                          </w:rPr>
                        </w:pPr>
                        <w:r>
                          <w:rPr>
                            <w:b/>
                            <w:bCs/>
                            <w:spacing w:val="-6"/>
                          </w:rPr>
                          <w:t>ОВАЛОВА</w:t>
                        </w:r>
                        <w:r>
                          <w:rPr>
                            <w:b/>
                            <w:bCs/>
                            <w:spacing w:val="-15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spacing w:val="-4"/>
                          </w:rPr>
                          <w:t>Е.П.</w:t>
                        </w:r>
                      </w:p>
                    </w:txbxContent>
                  </v:textbox>
                </v:shape>
                <v:shape id="Text Box 160" o:spid="_x0000_s1097" type="#_x0000_t202" style="position:absolute;left:7416;top:1575;width:2436;height: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0gm8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0gm8MAAADbAAAADwAAAAAAAAAAAAAAAACYAgAAZHJzL2Rv&#10;d25yZXYueG1sUEsFBgAAAAAEAAQA9QAAAIgDAAAAAA==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7" w:lineRule="exact"/>
                          <w:ind w:left="0"/>
                          <w:jc w:val="left"/>
                          <w:rPr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Подписано</w:t>
                        </w:r>
                        <w:r>
                          <w:rPr>
                            <w:spacing w:val="1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в</w:t>
                        </w:r>
                        <w:r>
                          <w:rPr>
                            <w:spacing w:val="1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</w:rPr>
                          <w:t>печать</w:t>
                        </w:r>
                        <w:r>
                          <w:rPr>
                            <w:spacing w:val="2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  <w:szCs w:val="16"/>
                          </w:rPr>
                          <w:t>06.09.2023</w:t>
                        </w:r>
                      </w:p>
                    </w:txbxContent>
                  </v:textbox>
                </v:shape>
                <v:shape id="Text Box 161" o:spid="_x0000_s1098" type="#_x0000_t202" style="position:absolute;left:1152;top:1921;width:9622;height: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S478UA&#10;AADbAAAADwAAAGRycy9kb3ducmV2LnhtbESPQWvCQBSE7wX/w/KE3pqNBaV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JLjvxQAAANsAAAAPAAAAAAAAAAAAAAAAAJgCAABkcnMv&#10;ZG93bnJldi54bWxQSwUGAAAAAAQABAD1AAAAigMAAAAA&#10;" filled="f" stroked="f">
                  <v:textbox inset="0,0,0,0">
                    <w:txbxContent>
                      <w:p w:rsidR="00000000" w:rsidRDefault="008B32A7">
                        <w:pPr>
                          <w:pStyle w:val="a3"/>
                          <w:kinsoku w:val="0"/>
                          <w:overflowPunct w:val="0"/>
                          <w:spacing w:line="177" w:lineRule="exact"/>
                          <w:ind w:left="0"/>
                          <w:jc w:val="left"/>
                          <w:rPr>
                            <w:i/>
                            <w:iCs/>
                            <w:spacing w:val="-2"/>
                            <w:sz w:val="16"/>
                            <w:szCs w:val="16"/>
                          </w:rPr>
                        </w:pP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За</w:t>
                        </w:r>
                        <w:r>
                          <w:rPr>
                            <w:i/>
                            <w:iCs/>
                            <w:spacing w:val="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достоверность</w:t>
                        </w:r>
                        <w:r>
                          <w:rPr>
                            <w:i/>
                            <w:iCs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информации</w:t>
                        </w:r>
                        <w:r>
                          <w:rPr>
                            <w:i/>
                            <w:iCs/>
                            <w:spacing w:val="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ответственность</w:t>
                        </w:r>
                        <w:r>
                          <w:rPr>
                            <w:i/>
                            <w:iCs/>
                            <w:spacing w:val="1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несут</w:t>
                        </w:r>
                        <w:r>
                          <w:rPr>
                            <w:i/>
                            <w:iCs/>
                            <w:spacing w:val="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авторы</w:t>
                        </w:r>
                        <w:r>
                          <w:rPr>
                            <w:i/>
                            <w:iCs/>
                            <w:spacing w:val="1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публикаци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й,</w:t>
                        </w:r>
                        <w:r>
                          <w:rPr>
                            <w:i/>
                            <w:iCs/>
                            <w:spacing w:val="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за</w:t>
                        </w:r>
                        <w:r>
                          <w:rPr>
                            <w:i/>
                            <w:iCs/>
                            <w:spacing w:val="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рекламу</w:t>
                        </w:r>
                        <w:r>
                          <w:rPr>
                            <w:i/>
                            <w:iCs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и</w:t>
                        </w:r>
                        <w:r>
                          <w:rPr>
                            <w:i/>
                            <w:iCs/>
                            <w:spacing w:val="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объявления</w:t>
                        </w:r>
                        <w:r>
                          <w:rPr>
                            <w:i/>
                            <w:iCs/>
                            <w:spacing w:val="1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i/>
                            <w:iCs/>
                            <w:spacing w:val="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  <w:spacing w:val="-2"/>
                            <w:sz w:val="16"/>
                            <w:szCs w:val="16"/>
                          </w:rPr>
                          <w:t>рекламодатели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8B32A7">
      <w:type w:val="continuous"/>
      <w:pgSz w:w="11900" w:h="16840"/>
      <w:pgMar w:top="500" w:right="440" w:bottom="280" w:left="460" w:header="720" w:footer="720" w:gutter="0"/>
      <w:cols w:space="720" w:equalWidth="0">
        <w:col w:w="1100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B32A7" w:rsidRDefault="008B32A7">
      <w:r>
        <w:separator/>
      </w:r>
    </w:p>
  </w:endnote>
  <w:endnote w:type="continuationSeparator" w:id="0">
    <w:p w:rsidR="008B32A7" w:rsidRDefault="008B32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ardvark">
    <w:altName w:val="Arial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uhausCTT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stra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nnaCTT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ksent">
    <w:altName w:val="Times New Roman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B32A7" w:rsidRDefault="008B32A7">
      <w:r>
        <w:separator/>
      </w:r>
    </w:p>
  </w:footnote>
  <w:footnote w:type="continuationSeparator" w:id="0">
    <w:p w:rsidR="008B32A7" w:rsidRDefault="008B32A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E73ECB">
    <w:pPr>
      <w:pStyle w:val="a3"/>
      <w:kinsoku w:val="0"/>
      <w:overflowPunct w:val="0"/>
      <w:spacing w:line="14" w:lineRule="auto"/>
      <w:ind w:left="0"/>
      <w:jc w:val="left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359410</wp:posOffset>
              </wp:positionH>
              <wp:positionV relativeFrom="page">
                <wp:posOffset>540385</wp:posOffset>
              </wp:positionV>
              <wp:extent cx="6840220" cy="30480"/>
              <wp:effectExtent l="0" t="0" r="0" b="0"/>
              <wp:wrapNone/>
              <wp:docPr id="8" name="Freeform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840220" cy="30480"/>
                      </a:xfrm>
                      <a:custGeom>
                        <a:avLst/>
                        <a:gdLst>
                          <a:gd name="T0" fmla="*/ 0 w 10772"/>
                          <a:gd name="T1" fmla="*/ 0 h 48"/>
                          <a:gd name="T2" fmla="*/ 10771 w 10772"/>
                          <a:gd name="T3" fmla="*/ 0 h 48"/>
                          <a:gd name="T4" fmla="*/ 10771 w 10772"/>
                          <a:gd name="T5" fmla="*/ 48 h 48"/>
                          <a:gd name="T6" fmla="*/ 0 w 10772"/>
                          <a:gd name="T7" fmla="*/ 48 h 48"/>
                          <a:gd name="T8" fmla="*/ 0 w 10772"/>
                          <a:gd name="T9" fmla="*/ 0 h 48"/>
                          <a:gd name="T10" fmla="*/ 0 w 10772"/>
                          <a:gd name="T11" fmla="*/ 0 h 48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</a:cxnLst>
                        <a:rect l="0" t="0" r="r" b="b"/>
                        <a:pathLst>
                          <a:path w="10772" h="48">
                            <a:moveTo>
                              <a:pt x="0" y="0"/>
                            </a:moveTo>
                            <a:lnTo>
                              <a:pt x="10771" y="0"/>
                            </a:lnTo>
                            <a:lnTo>
                              <a:pt x="10771" y="48"/>
                            </a:lnTo>
                            <a:lnTo>
                              <a:pt x="0" y="48"/>
                            </a:lnTo>
                            <a:lnTo>
                              <a:pt x="0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98BEF4" id="Freeform 1" o:spid="_x0000_s1026" style="position:absolute;margin-left:28.3pt;margin-top:42.55pt;width:538.6pt;height:2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72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" o:allowincell="f" path="m,l10771,r,48l,48,,,,xe" fillcolor="black" stroked="f">
              <v:path arrowok="t" o:connecttype="custom" o:connectlocs="0,0;6839585,0;6839585,30480;0,30480;0,0;0,0" o:connectangles="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321310</wp:posOffset>
              </wp:positionH>
              <wp:positionV relativeFrom="page">
                <wp:posOffset>330835</wp:posOffset>
              </wp:positionV>
              <wp:extent cx="177800" cy="221615"/>
              <wp:effectExtent l="0" t="0" r="0" b="0"/>
              <wp:wrapNone/>
              <wp:docPr id="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8B32A7">
                          <w:pPr>
                            <w:pStyle w:val="a3"/>
                            <w:kinsoku w:val="0"/>
                            <w:overflowPunct w:val="0"/>
                            <w:spacing w:before="6"/>
                            <w:ind w:left="60"/>
                            <w:jc w:val="left"/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instrText xml:space="preserve"> PAGE </w:instrText>
                          </w:r>
                          <w:r w:rsidR="00E73ECB"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E73ECB">
                            <w:rPr>
                              <w:rFonts w:ascii="Times New Roman" w:hAnsi="Times New Roman" w:cs="Times New Roman"/>
                              <w:b/>
                              <w:bCs/>
                              <w:noProof/>
                              <w:w w:val="99"/>
                              <w:sz w:val="28"/>
                              <w:szCs w:val="28"/>
                            </w:rPr>
                            <w:t>6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9" type="#_x0000_t202" style="position:absolute;margin-left:25.3pt;margin-top:26.05pt;width:14pt;height:17.4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" o:allowincell="f" filled="f" stroked="f">
              <v:textbox inset="0,0,0,0">
                <w:txbxContent>
                  <w:p w:rsidR="00000000" w:rsidRDefault="008B32A7">
                    <w:pPr>
                      <w:pStyle w:val="a3"/>
                      <w:kinsoku w:val="0"/>
                      <w:overflowPunct w:val="0"/>
                      <w:spacing w:before="6"/>
                      <w:ind w:left="60"/>
                      <w:jc w:val="left"/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instrText xml:space="preserve"> PAGE </w:instrText>
                    </w:r>
                    <w:r w:rsidR="00E73ECB"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fldChar w:fldCharType="separate"/>
                    </w:r>
                    <w:r w:rsidR="00E73ECB">
                      <w:rPr>
                        <w:rFonts w:ascii="Times New Roman" w:hAnsi="Times New Roman" w:cs="Times New Roman"/>
                        <w:b/>
                        <w:bCs/>
                        <w:noProof/>
                        <w:w w:val="99"/>
                        <w:sz w:val="28"/>
                        <w:szCs w:val="28"/>
                      </w:rPr>
                      <w:t>6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5272405</wp:posOffset>
              </wp:positionH>
              <wp:positionV relativeFrom="page">
                <wp:posOffset>330835</wp:posOffset>
              </wp:positionV>
              <wp:extent cx="1939290" cy="19431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929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8B32A7">
                          <w:pPr>
                            <w:pStyle w:val="a3"/>
                            <w:kinsoku w:val="0"/>
                            <w:overflowPunct w:val="0"/>
                            <w:spacing w:before="10"/>
                            <w:ind w:left="20"/>
                            <w:jc w:val="left"/>
                            <w:rPr>
                              <w:rFonts w:ascii="Times New Roman" w:hAnsi="Times New Roman" w:cs="Times New Roman"/>
                              <w:spacing w:val="-5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№36</w:t>
                          </w:r>
                          <w:r>
                            <w:rPr>
                              <w:rFonts w:ascii="Times New Roman" w:hAnsi="Times New Roman" w:cs="Times New Roman"/>
                              <w:spacing w:val="-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(1699)</w:t>
                          </w:r>
                          <w:r>
                            <w:rPr>
                              <w:rFonts w:ascii="Times New Roman" w:hAnsi="Times New Roman" w:cs="Times New Roman"/>
                              <w:spacing w:val="-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7</w:t>
                          </w:r>
                          <w:r>
                            <w:rPr>
                              <w:rFonts w:ascii="Times New Roman" w:hAnsi="Times New Roman" w:cs="Times New Roman"/>
                              <w:spacing w:val="-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сентября</w:t>
                          </w:r>
                          <w:r>
                            <w:rPr>
                              <w:rFonts w:ascii="Times New Roman" w:hAnsi="Times New Roman" w:cs="Times New Roman"/>
                              <w:spacing w:val="-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 w:cs="Times New Roman"/>
                              <w:spacing w:val="-1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pacing w:val="-5"/>
                              <w:sz w:val="24"/>
                              <w:szCs w:val="24"/>
                            </w:rPr>
                            <w:t>г.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0" type="#_x0000_t202" style="position:absolute;margin-left:415.15pt;margin-top:26.05pt;width:152.7pt;height:15.3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" o:allowincell="f" filled="f" stroked="f">
              <v:textbox inset="0,0,0,0">
                <w:txbxContent>
                  <w:p w:rsidR="00000000" w:rsidRDefault="008B32A7">
                    <w:pPr>
                      <w:pStyle w:val="a3"/>
                      <w:kinsoku w:val="0"/>
                      <w:overflowPunct w:val="0"/>
                      <w:spacing w:before="10"/>
                      <w:ind w:left="20"/>
                      <w:jc w:val="left"/>
                      <w:rPr>
                        <w:rFonts w:ascii="Times New Roman" w:hAnsi="Times New Roman" w:cs="Times New Roman"/>
                        <w:spacing w:val="-5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№36</w:t>
                    </w:r>
                    <w:r>
                      <w:rPr>
                        <w:rFonts w:ascii="Times New Roman" w:hAnsi="Times New Roman" w:cs="Times New Roman"/>
                        <w:spacing w:val="-15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(1699)</w:t>
                    </w:r>
                    <w:r>
                      <w:rPr>
                        <w:rFonts w:ascii="Times New Roman" w:hAnsi="Times New Roman" w:cs="Times New Roman"/>
                        <w:spacing w:val="-12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7</w:t>
                    </w:r>
                    <w:r>
                      <w:rPr>
                        <w:rFonts w:ascii="Times New Roman" w:hAnsi="Times New Roman" w:cs="Times New Roman"/>
                        <w:spacing w:val="-15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сентября</w:t>
                    </w:r>
                    <w:r>
                      <w:rPr>
                        <w:rFonts w:ascii="Times New Roman" w:hAnsi="Times New Roman" w:cs="Times New Roman"/>
                        <w:spacing w:val="-12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2023</w:t>
                    </w:r>
                    <w:r>
                      <w:rPr>
                        <w:rFonts w:ascii="Times New Roman" w:hAnsi="Times New Roman" w:cs="Times New Roman"/>
                        <w:spacing w:val="-1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pacing w:val="-5"/>
                        <w:sz w:val="24"/>
                        <w:szCs w:val="24"/>
                      </w:rPr>
                      <w:t>г.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3028950</wp:posOffset>
              </wp:positionH>
              <wp:positionV relativeFrom="page">
                <wp:posOffset>341630</wp:posOffset>
              </wp:positionV>
              <wp:extent cx="1501775" cy="180975"/>
              <wp:effectExtent l="0" t="0" r="0" b="0"/>
              <wp:wrapNone/>
              <wp:docPr id="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0177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8B32A7">
                          <w:pPr>
                            <w:pStyle w:val="a3"/>
                            <w:kinsoku w:val="0"/>
                            <w:overflowPunct w:val="0"/>
                            <w:spacing w:before="11"/>
                            <w:ind w:left="20"/>
                            <w:jc w:val="left"/>
                            <w:rPr>
                              <w:rFonts w:ascii="Times New Roman" w:hAnsi="Times New Roman" w:cs="Times New Roman"/>
                              <w:b/>
                              <w:bCs/>
                              <w:spacing w:val="-2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z w:val="22"/>
                              <w:szCs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pacing w:val="23"/>
                              <w:sz w:val="22"/>
                              <w:szCs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z w:val="22"/>
                              <w:szCs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pacing w:val="23"/>
                              <w:sz w:val="22"/>
                              <w:szCs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pacing w:val="-2"/>
                              <w:sz w:val="22"/>
                              <w:szCs w:val="22"/>
                            </w:rPr>
                            <w:t>КЕДРОВОМ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1" type="#_x0000_t202" style="position:absolute;margin-left:238.5pt;margin-top:26.9pt;width:118.25pt;height:14.2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xFOrgIAALA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" o:allowincell="f" filled="f" stroked="f">
              <v:textbox inset="0,0,0,0">
                <w:txbxContent>
                  <w:p w:rsidR="00000000" w:rsidRDefault="008B32A7">
                    <w:pPr>
                      <w:pStyle w:val="a3"/>
                      <w:kinsoku w:val="0"/>
                      <w:overflowPunct w:val="0"/>
                      <w:spacing w:before="11"/>
                      <w:ind w:left="20"/>
                      <w:jc w:val="left"/>
                      <w:rPr>
                        <w:rFonts w:ascii="Times New Roman" w:hAnsi="Times New Roman" w:cs="Times New Roman"/>
                        <w:b/>
                        <w:bCs/>
                        <w:spacing w:val="-2"/>
                        <w:sz w:val="22"/>
                        <w:szCs w:val="2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22"/>
                        <w:szCs w:val="22"/>
                      </w:rPr>
                      <w:t>В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pacing w:val="23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22"/>
                        <w:szCs w:val="22"/>
                      </w:rPr>
                      <w:t>КРАЮ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pacing w:val="23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pacing w:val="-2"/>
                        <w:sz w:val="22"/>
                        <w:szCs w:val="22"/>
                      </w:rPr>
                      <w:t>КЕДРОВОМ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E73ECB">
    <w:pPr>
      <w:pStyle w:val="a3"/>
      <w:kinsoku w:val="0"/>
      <w:overflowPunct w:val="0"/>
      <w:spacing w:line="14" w:lineRule="auto"/>
      <w:ind w:left="0"/>
      <w:jc w:val="left"/>
      <w:rPr>
        <w:rFonts w:ascii="Times New Roman" w:hAnsi="Times New Roman" w:cs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359410</wp:posOffset>
              </wp:positionH>
              <wp:positionV relativeFrom="page">
                <wp:posOffset>540385</wp:posOffset>
              </wp:positionV>
              <wp:extent cx="6840220" cy="30480"/>
              <wp:effectExtent l="0" t="0" r="0" b="0"/>
              <wp:wrapNone/>
              <wp:docPr id="4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840220" cy="30480"/>
                      </a:xfrm>
                      <a:custGeom>
                        <a:avLst/>
                        <a:gdLst>
                          <a:gd name="T0" fmla="*/ 0 w 10772"/>
                          <a:gd name="T1" fmla="*/ 0 h 48"/>
                          <a:gd name="T2" fmla="*/ 10771 w 10772"/>
                          <a:gd name="T3" fmla="*/ 0 h 48"/>
                          <a:gd name="T4" fmla="*/ 10771 w 10772"/>
                          <a:gd name="T5" fmla="*/ 48 h 48"/>
                          <a:gd name="T6" fmla="*/ 0 w 10772"/>
                          <a:gd name="T7" fmla="*/ 48 h 48"/>
                          <a:gd name="T8" fmla="*/ 0 w 10772"/>
                          <a:gd name="T9" fmla="*/ 0 h 48"/>
                          <a:gd name="T10" fmla="*/ 0 w 10772"/>
                          <a:gd name="T11" fmla="*/ 0 h 48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</a:cxnLst>
                        <a:rect l="0" t="0" r="r" b="b"/>
                        <a:pathLst>
                          <a:path w="10772" h="48">
                            <a:moveTo>
                              <a:pt x="0" y="0"/>
                            </a:moveTo>
                            <a:lnTo>
                              <a:pt x="10771" y="0"/>
                            </a:lnTo>
                            <a:lnTo>
                              <a:pt x="10771" y="48"/>
                            </a:lnTo>
                            <a:lnTo>
                              <a:pt x="0" y="48"/>
                            </a:lnTo>
                            <a:lnTo>
                              <a:pt x="0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5C0A47" id="Freeform 5" o:spid="_x0000_s1026" style="position:absolute;margin-left:28.3pt;margin-top:42.55pt;width:538.6pt;height:2.4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72,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" o:allowincell="f" path="m,l10771,r,48l,48,,,,xe" fillcolor="black" stroked="f">
              <v:path arrowok="t" o:connecttype="custom" o:connectlocs="0,0;6839585,0;6839585,30480;0,30480;0,0;0,0" o:connectangles="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346710</wp:posOffset>
              </wp:positionH>
              <wp:positionV relativeFrom="page">
                <wp:posOffset>330835</wp:posOffset>
              </wp:positionV>
              <wp:extent cx="1939290" cy="19431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929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8B32A7">
                          <w:pPr>
                            <w:pStyle w:val="a3"/>
                            <w:kinsoku w:val="0"/>
                            <w:overflowPunct w:val="0"/>
                            <w:spacing w:before="10"/>
                            <w:ind w:left="20"/>
                            <w:jc w:val="left"/>
                            <w:rPr>
                              <w:rFonts w:ascii="Times New Roman" w:hAnsi="Times New Roman" w:cs="Times New Roman"/>
                              <w:spacing w:val="-5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№36</w:t>
                          </w:r>
                          <w:r>
                            <w:rPr>
                              <w:rFonts w:ascii="Times New Roman" w:hAnsi="Times New Roman" w:cs="Times New Roman"/>
                              <w:spacing w:val="-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(1699)</w:t>
                          </w:r>
                          <w:r>
                            <w:rPr>
                              <w:rFonts w:ascii="Times New Roman" w:hAnsi="Times New Roman" w:cs="Times New Roman"/>
                              <w:spacing w:val="-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7</w:t>
                          </w:r>
                          <w:r>
                            <w:rPr>
                              <w:rFonts w:ascii="Times New Roman" w:hAnsi="Times New Roman" w:cs="Times New Roman"/>
                              <w:spacing w:val="-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сентября</w:t>
                          </w:r>
                          <w:r>
                            <w:rPr>
                              <w:rFonts w:ascii="Times New Roman" w:hAnsi="Times New Roman" w:cs="Times New Roman"/>
                              <w:spacing w:val="-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2023</w:t>
                          </w:r>
                          <w:r>
                            <w:rPr>
                              <w:rFonts w:ascii="Times New Roman" w:hAnsi="Times New Roman" w:cs="Times New Roman"/>
                              <w:spacing w:val="-1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spacing w:val="-5"/>
                              <w:sz w:val="24"/>
                              <w:szCs w:val="24"/>
                            </w:rPr>
                            <w:t>г.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102" type="#_x0000_t202" style="position:absolute;margin-left:27.3pt;margin-top:26.05pt;width:152.7pt;height:15.3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" o:allowincell="f" filled="f" stroked="f">
              <v:textbox inset="0,0,0,0">
                <w:txbxContent>
                  <w:p w:rsidR="00000000" w:rsidRDefault="008B32A7">
                    <w:pPr>
                      <w:pStyle w:val="a3"/>
                      <w:kinsoku w:val="0"/>
                      <w:overflowPunct w:val="0"/>
                      <w:spacing w:before="10"/>
                      <w:ind w:left="20"/>
                      <w:jc w:val="left"/>
                      <w:rPr>
                        <w:rFonts w:ascii="Times New Roman" w:hAnsi="Times New Roman" w:cs="Times New Roman"/>
                        <w:spacing w:val="-5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№36</w:t>
                    </w:r>
                    <w:r>
                      <w:rPr>
                        <w:rFonts w:ascii="Times New Roman" w:hAnsi="Times New Roman" w:cs="Times New Roman"/>
                        <w:spacing w:val="-15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(1699)</w:t>
                    </w:r>
                    <w:r>
                      <w:rPr>
                        <w:rFonts w:ascii="Times New Roman" w:hAnsi="Times New Roman" w:cs="Times New Roman"/>
                        <w:spacing w:val="-12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7</w:t>
                    </w:r>
                    <w:r>
                      <w:rPr>
                        <w:rFonts w:ascii="Times New Roman" w:hAnsi="Times New Roman" w:cs="Times New Roman"/>
                        <w:spacing w:val="-15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сентября</w:t>
                    </w:r>
                    <w:r>
                      <w:rPr>
                        <w:rFonts w:ascii="Times New Roman" w:hAnsi="Times New Roman" w:cs="Times New Roman"/>
                        <w:spacing w:val="-12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2023</w:t>
                    </w:r>
                    <w:r>
                      <w:rPr>
                        <w:rFonts w:ascii="Times New Roman" w:hAnsi="Times New Roman" w:cs="Times New Roman"/>
                        <w:spacing w:val="-13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pacing w:val="-5"/>
                        <w:sz w:val="24"/>
                        <w:szCs w:val="24"/>
                      </w:rPr>
                      <w:t>г.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0" allowOverlap="1">
              <wp:simplePos x="0" y="0"/>
              <wp:positionH relativeFrom="page">
                <wp:posOffset>3123565</wp:posOffset>
              </wp:positionH>
              <wp:positionV relativeFrom="page">
                <wp:posOffset>332740</wp:posOffset>
              </wp:positionV>
              <wp:extent cx="1465580" cy="180975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6558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8B32A7">
                          <w:pPr>
                            <w:pStyle w:val="a3"/>
                            <w:kinsoku w:val="0"/>
                            <w:overflowPunct w:val="0"/>
                            <w:spacing w:before="11"/>
                            <w:ind w:left="20"/>
                            <w:jc w:val="left"/>
                            <w:rPr>
                              <w:rFonts w:ascii="Times New Roman" w:hAnsi="Times New Roman" w:cs="Times New Roman"/>
                              <w:b/>
                              <w:bCs/>
                              <w:spacing w:val="-2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z w:val="22"/>
                              <w:szCs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pacing w:val="4"/>
                              <w:sz w:val="22"/>
                              <w:szCs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z w:val="22"/>
                              <w:szCs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pacing w:val="9"/>
                              <w:sz w:val="22"/>
                              <w:szCs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spacing w:val="-2"/>
                              <w:sz w:val="22"/>
                              <w:szCs w:val="22"/>
                            </w:rPr>
                            <w:t>КЕДРОВОМ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" o:spid="_x0000_s1103" type="#_x0000_t202" style="position:absolute;margin-left:245.95pt;margin-top:26.2pt;width:115.4pt;height:14.2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dDsrwIAALA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" o:allowincell="f" filled="f" stroked="f">
              <v:textbox inset="0,0,0,0">
                <w:txbxContent>
                  <w:p w:rsidR="00000000" w:rsidRDefault="008B32A7">
                    <w:pPr>
                      <w:pStyle w:val="a3"/>
                      <w:kinsoku w:val="0"/>
                      <w:overflowPunct w:val="0"/>
                      <w:spacing w:before="11"/>
                      <w:ind w:left="20"/>
                      <w:jc w:val="left"/>
                      <w:rPr>
                        <w:rFonts w:ascii="Times New Roman" w:hAnsi="Times New Roman" w:cs="Times New Roman"/>
                        <w:b/>
                        <w:bCs/>
                        <w:spacing w:val="-2"/>
                        <w:sz w:val="22"/>
                        <w:szCs w:val="2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22"/>
                        <w:szCs w:val="22"/>
                      </w:rPr>
                      <w:t>В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pacing w:val="4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22"/>
                        <w:szCs w:val="22"/>
                      </w:rPr>
                      <w:t>КРАЮ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pacing w:val="9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pacing w:val="-2"/>
                        <w:sz w:val="22"/>
                        <w:szCs w:val="22"/>
                      </w:rPr>
                      <w:t>КЕДРОВОМ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0" allowOverlap="1">
              <wp:simplePos x="0" y="0"/>
              <wp:positionH relativeFrom="page">
                <wp:posOffset>7070090</wp:posOffset>
              </wp:positionH>
              <wp:positionV relativeFrom="page">
                <wp:posOffset>330835</wp:posOffset>
              </wp:positionV>
              <wp:extent cx="177800" cy="221615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8B32A7">
                          <w:pPr>
                            <w:pStyle w:val="a3"/>
                            <w:kinsoku w:val="0"/>
                            <w:overflowPunct w:val="0"/>
                            <w:spacing w:before="6"/>
                            <w:ind w:left="60"/>
                            <w:jc w:val="left"/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instrText xml:space="preserve"> PAGE </w:instrText>
                          </w:r>
                          <w:r w:rsidR="00E73ECB"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E73ECB">
                            <w:rPr>
                              <w:rFonts w:ascii="Times New Roman" w:hAnsi="Times New Roman" w:cs="Times New Roman"/>
                              <w:b/>
                              <w:bCs/>
                              <w:noProof/>
                              <w:w w:val="99"/>
                              <w:sz w:val="28"/>
                              <w:szCs w:val="28"/>
                            </w:rPr>
                            <w:t>7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w w:val="99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104" type="#_x0000_t202" style="position:absolute;margin-left:556.7pt;margin-top:26.05pt;width:14pt;height:17.4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Be2rgIAAK8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" o:allowincell="f" filled="f" stroked="f">
              <v:textbox inset="0,0,0,0">
                <w:txbxContent>
                  <w:p w:rsidR="00000000" w:rsidRDefault="008B32A7">
                    <w:pPr>
                      <w:pStyle w:val="a3"/>
                      <w:kinsoku w:val="0"/>
                      <w:overflowPunct w:val="0"/>
                      <w:spacing w:before="6"/>
                      <w:ind w:left="60"/>
                      <w:jc w:val="left"/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instrText xml:space="preserve"> PAGE </w:instrText>
                    </w:r>
                    <w:r w:rsidR="00E73ECB"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fldChar w:fldCharType="separate"/>
                    </w:r>
                    <w:r w:rsidR="00E73ECB">
                      <w:rPr>
                        <w:rFonts w:ascii="Times New Roman" w:hAnsi="Times New Roman" w:cs="Times New Roman"/>
                        <w:b/>
                        <w:bCs/>
                        <w:noProof/>
                        <w:w w:val="99"/>
                        <w:sz w:val="28"/>
                        <w:szCs w:val="28"/>
                      </w:rPr>
                      <w:t>7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w w:val="99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402"/>
    <w:multiLevelType w:val="multilevel"/>
    <w:tmpl w:val="00000885"/>
    <w:lvl w:ilvl="0">
      <w:start w:val="1"/>
      <w:numFmt w:val="decimal"/>
      <w:lvlText w:val="%1)"/>
      <w:lvlJc w:val="left"/>
      <w:pPr>
        <w:ind w:left="106" w:hanging="226"/>
      </w:pPr>
      <w:rPr>
        <w:rFonts w:ascii="Arial" w:hAnsi="Arial" w:cs="Arial"/>
        <w:b w:val="0"/>
        <w:bCs w:val="0"/>
        <w:i w:val="0"/>
        <w:iCs w:val="0"/>
        <w:spacing w:val="-2"/>
        <w:w w:val="100"/>
        <w:sz w:val="20"/>
        <w:szCs w:val="20"/>
      </w:rPr>
    </w:lvl>
    <w:lvl w:ilvl="1">
      <w:numFmt w:val="bullet"/>
      <w:lvlText w:val="•"/>
      <w:lvlJc w:val="left"/>
      <w:pPr>
        <w:ind w:left="1190" w:hanging="226"/>
      </w:pPr>
    </w:lvl>
    <w:lvl w:ilvl="2">
      <w:numFmt w:val="bullet"/>
      <w:lvlText w:val="•"/>
      <w:lvlJc w:val="left"/>
      <w:pPr>
        <w:ind w:left="2280" w:hanging="226"/>
      </w:pPr>
    </w:lvl>
    <w:lvl w:ilvl="3">
      <w:numFmt w:val="bullet"/>
      <w:lvlText w:val="•"/>
      <w:lvlJc w:val="left"/>
      <w:pPr>
        <w:ind w:left="3370" w:hanging="226"/>
      </w:pPr>
    </w:lvl>
    <w:lvl w:ilvl="4">
      <w:numFmt w:val="bullet"/>
      <w:lvlText w:val="•"/>
      <w:lvlJc w:val="left"/>
      <w:pPr>
        <w:ind w:left="4460" w:hanging="226"/>
      </w:pPr>
    </w:lvl>
    <w:lvl w:ilvl="5">
      <w:numFmt w:val="bullet"/>
      <w:lvlText w:val="•"/>
      <w:lvlJc w:val="left"/>
      <w:pPr>
        <w:ind w:left="5550" w:hanging="226"/>
      </w:pPr>
    </w:lvl>
    <w:lvl w:ilvl="6">
      <w:numFmt w:val="bullet"/>
      <w:lvlText w:val="•"/>
      <w:lvlJc w:val="left"/>
      <w:pPr>
        <w:ind w:left="6640" w:hanging="226"/>
      </w:pPr>
    </w:lvl>
    <w:lvl w:ilvl="7">
      <w:numFmt w:val="bullet"/>
      <w:lvlText w:val="•"/>
      <w:lvlJc w:val="left"/>
      <w:pPr>
        <w:ind w:left="7730" w:hanging="226"/>
      </w:pPr>
    </w:lvl>
    <w:lvl w:ilvl="8">
      <w:numFmt w:val="bullet"/>
      <w:lvlText w:val="•"/>
      <w:lvlJc w:val="left"/>
      <w:pPr>
        <w:ind w:left="8820" w:hanging="226"/>
      </w:pPr>
    </w:lvl>
  </w:abstractNum>
  <w:abstractNum w:abstractNumId="1" w15:restartNumberingAfterBreak="0">
    <w:nsid w:val="00000403"/>
    <w:multiLevelType w:val="multilevel"/>
    <w:tmpl w:val="00000886"/>
    <w:lvl w:ilvl="0">
      <w:numFmt w:val="bullet"/>
      <w:lvlText w:val="-"/>
      <w:lvlJc w:val="left"/>
      <w:pPr>
        <w:ind w:left="106" w:hanging="106"/>
      </w:pPr>
      <w:rPr>
        <w:rFonts w:ascii="Arial" w:hAnsi="Arial" w:cs="Arial"/>
        <w:b w:val="0"/>
        <w:bCs w:val="0"/>
        <w:i w:val="0"/>
        <w:iCs w:val="0"/>
        <w:spacing w:val="0"/>
        <w:w w:val="100"/>
        <w:sz w:val="20"/>
        <w:szCs w:val="20"/>
      </w:rPr>
    </w:lvl>
    <w:lvl w:ilvl="1">
      <w:numFmt w:val="bullet"/>
      <w:lvlText w:val="•"/>
      <w:lvlJc w:val="left"/>
      <w:pPr>
        <w:ind w:left="643" w:hanging="106"/>
      </w:pPr>
    </w:lvl>
    <w:lvl w:ilvl="2">
      <w:numFmt w:val="bullet"/>
      <w:lvlText w:val="•"/>
      <w:lvlJc w:val="left"/>
      <w:pPr>
        <w:ind w:left="1186" w:hanging="106"/>
      </w:pPr>
    </w:lvl>
    <w:lvl w:ilvl="3">
      <w:numFmt w:val="bullet"/>
      <w:lvlText w:val="•"/>
      <w:lvlJc w:val="left"/>
      <w:pPr>
        <w:ind w:left="1729" w:hanging="106"/>
      </w:pPr>
    </w:lvl>
    <w:lvl w:ilvl="4">
      <w:numFmt w:val="bullet"/>
      <w:lvlText w:val="•"/>
      <w:lvlJc w:val="left"/>
      <w:pPr>
        <w:ind w:left="2273" w:hanging="106"/>
      </w:pPr>
    </w:lvl>
    <w:lvl w:ilvl="5">
      <w:numFmt w:val="bullet"/>
      <w:lvlText w:val="•"/>
      <w:lvlJc w:val="left"/>
      <w:pPr>
        <w:ind w:left="2816" w:hanging="106"/>
      </w:pPr>
    </w:lvl>
    <w:lvl w:ilvl="6">
      <w:numFmt w:val="bullet"/>
      <w:lvlText w:val="•"/>
      <w:lvlJc w:val="left"/>
      <w:pPr>
        <w:ind w:left="3359" w:hanging="106"/>
      </w:pPr>
    </w:lvl>
    <w:lvl w:ilvl="7">
      <w:numFmt w:val="bullet"/>
      <w:lvlText w:val="•"/>
      <w:lvlJc w:val="left"/>
      <w:pPr>
        <w:ind w:left="3902" w:hanging="106"/>
      </w:pPr>
    </w:lvl>
    <w:lvl w:ilvl="8">
      <w:numFmt w:val="bullet"/>
      <w:lvlText w:val="•"/>
      <w:lvlJc w:val="left"/>
      <w:pPr>
        <w:ind w:left="4446" w:hanging="106"/>
      </w:pPr>
    </w:lvl>
  </w:abstractNum>
  <w:abstractNum w:abstractNumId="2" w15:restartNumberingAfterBreak="0">
    <w:nsid w:val="00000404"/>
    <w:multiLevelType w:val="multilevel"/>
    <w:tmpl w:val="00000887"/>
    <w:lvl w:ilvl="0">
      <w:start w:val="11"/>
      <w:numFmt w:val="decimal"/>
      <w:lvlText w:val="%1"/>
      <w:lvlJc w:val="left"/>
      <w:pPr>
        <w:ind w:left="1315" w:hanging="346"/>
      </w:pPr>
      <w:rPr>
        <w:rFonts w:ascii="Aardvark" w:hAnsi="Aardvark" w:cs="Aardvark"/>
        <w:b w:val="0"/>
        <w:bCs w:val="0"/>
        <w:i w:val="0"/>
        <w:iCs w:val="0"/>
        <w:color w:val="FFFFFF"/>
        <w:spacing w:val="0"/>
        <w:w w:val="100"/>
        <w:sz w:val="22"/>
        <w:szCs w:val="22"/>
      </w:rPr>
    </w:lvl>
    <w:lvl w:ilvl="1">
      <w:numFmt w:val="bullet"/>
      <w:lvlText w:val="•"/>
      <w:lvlJc w:val="left"/>
      <w:pPr>
        <w:ind w:left="1463" w:hanging="346"/>
      </w:pPr>
    </w:lvl>
    <w:lvl w:ilvl="2">
      <w:numFmt w:val="bullet"/>
      <w:lvlText w:val="•"/>
      <w:lvlJc w:val="left"/>
      <w:pPr>
        <w:ind w:left="1606" w:hanging="346"/>
      </w:pPr>
    </w:lvl>
    <w:lvl w:ilvl="3">
      <w:numFmt w:val="bullet"/>
      <w:lvlText w:val="•"/>
      <w:lvlJc w:val="left"/>
      <w:pPr>
        <w:ind w:left="1750" w:hanging="346"/>
      </w:pPr>
    </w:lvl>
    <w:lvl w:ilvl="4">
      <w:numFmt w:val="bullet"/>
      <w:lvlText w:val="•"/>
      <w:lvlJc w:val="left"/>
      <w:pPr>
        <w:ind w:left="1893" w:hanging="346"/>
      </w:pPr>
    </w:lvl>
    <w:lvl w:ilvl="5">
      <w:numFmt w:val="bullet"/>
      <w:lvlText w:val="•"/>
      <w:lvlJc w:val="left"/>
      <w:pPr>
        <w:ind w:left="2037" w:hanging="346"/>
      </w:pPr>
    </w:lvl>
    <w:lvl w:ilvl="6">
      <w:numFmt w:val="bullet"/>
      <w:lvlText w:val="•"/>
      <w:lvlJc w:val="left"/>
      <w:pPr>
        <w:ind w:left="2180" w:hanging="346"/>
      </w:pPr>
    </w:lvl>
    <w:lvl w:ilvl="7">
      <w:numFmt w:val="bullet"/>
      <w:lvlText w:val="•"/>
      <w:lvlJc w:val="left"/>
      <w:pPr>
        <w:ind w:left="2323" w:hanging="346"/>
      </w:pPr>
    </w:lvl>
    <w:lvl w:ilvl="8">
      <w:numFmt w:val="bullet"/>
      <w:lvlText w:val="•"/>
      <w:lvlJc w:val="left"/>
      <w:pPr>
        <w:ind w:left="2467" w:hanging="346"/>
      </w:pPr>
    </w:lvl>
  </w:abstractNum>
  <w:abstractNum w:abstractNumId="3" w15:restartNumberingAfterBreak="0">
    <w:nsid w:val="00000405"/>
    <w:multiLevelType w:val="multilevel"/>
    <w:tmpl w:val="00000888"/>
    <w:lvl w:ilvl="0">
      <w:start w:val="1"/>
      <w:numFmt w:val="decimal"/>
      <w:lvlText w:val="%1."/>
      <w:lvlJc w:val="left"/>
      <w:pPr>
        <w:ind w:left="200" w:hanging="322"/>
      </w:pPr>
      <w:rPr>
        <w:rFonts w:ascii="Arial" w:hAnsi="Arial" w:cs="Arial"/>
        <w:b w:val="0"/>
        <w:bCs w:val="0"/>
        <w:i w:val="0"/>
        <w:iCs w:val="0"/>
        <w:spacing w:val="0"/>
        <w:w w:val="100"/>
        <w:sz w:val="22"/>
        <w:szCs w:val="22"/>
      </w:rPr>
    </w:lvl>
    <w:lvl w:ilvl="1">
      <w:numFmt w:val="bullet"/>
      <w:lvlText w:val="•"/>
      <w:lvlJc w:val="left"/>
      <w:pPr>
        <w:ind w:left="732" w:hanging="322"/>
      </w:pPr>
    </w:lvl>
    <w:lvl w:ilvl="2">
      <w:numFmt w:val="bullet"/>
      <w:lvlText w:val="•"/>
      <w:lvlJc w:val="left"/>
      <w:pPr>
        <w:ind w:left="1264" w:hanging="322"/>
      </w:pPr>
    </w:lvl>
    <w:lvl w:ilvl="3">
      <w:numFmt w:val="bullet"/>
      <w:lvlText w:val="•"/>
      <w:lvlJc w:val="left"/>
      <w:pPr>
        <w:ind w:left="1796" w:hanging="322"/>
      </w:pPr>
    </w:lvl>
    <w:lvl w:ilvl="4">
      <w:numFmt w:val="bullet"/>
      <w:lvlText w:val="•"/>
      <w:lvlJc w:val="left"/>
      <w:pPr>
        <w:ind w:left="2328" w:hanging="322"/>
      </w:pPr>
    </w:lvl>
    <w:lvl w:ilvl="5">
      <w:numFmt w:val="bullet"/>
      <w:lvlText w:val="•"/>
      <w:lvlJc w:val="left"/>
      <w:pPr>
        <w:ind w:left="2860" w:hanging="322"/>
      </w:pPr>
    </w:lvl>
    <w:lvl w:ilvl="6">
      <w:numFmt w:val="bullet"/>
      <w:lvlText w:val="•"/>
      <w:lvlJc w:val="left"/>
      <w:pPr>
        <w:ind w:left="3392" w:hanging="322"/>
      </w:pPr>
    </w:lvl>
    <w:lvl w:ilvl="7">
      <w:numFmt w:val="bullet"/>
      <w:lvlText w:val="•"/>
      <w:lvlJc w:val="left"/>
      <w:pPr>
        <w:ind w:left="3925" w:hanging="322"/>
      </w:pPr>
    </w:lvl>
    <w:lvl w:ilvl="8">
      <w:numFmt w:val="bullet"/>
      <w:lvlText w:val="•"/>
      <w:lvlJc w:val="left"/>
      <w:pPr>
        <w:ind w:left="4457" w:hanging="322"/>
      </w:pPr>
    </w:lvl>
  </w:abstractNum>
  <w:abstractNum w:abstractNumId="4" w15:restartNumberingAfterBreak="0">
    <w:nsid w:val="00000406"/>
    <w:multiLevelType w:val="multilevel"/>
    <w:tmpl w:val="00000889"/>
    <w:lvl w:ilvl="0">
      <w:numFmt w:val="bullet"/>
      <w:lvlText w:val="-"/>
      <w:lvlJc w:val="left"/>
      <w:pPr>
        <w:ind w:left="106" w:hanging="106"/>
      </w:pPr>
      <w:rPr>
        <w:rFonts w:ascii="Arial" w:hAnsi="Arial" w:cs="Arial"/>
        <w:b w:val="0"/>
        <w:bCs w:val="0"/>
        <w:i w:val="0"/>
        <w:iCs w:val="0"/>
        <w:spacing w:val="0"/>
        <w:w w:val="100"/>
        <w:sz w:val="20"/>
        <w:szCs w:val="20"/>
      </w:rPr>
    </w:lvl>
    <w:lvl w:ilvl="1">
      <w:numFmt w:val="bullet"/>
      <w:lvlText w:val="•"/>
      <w:lvlJc w:val="left"/>
      <w:pPr>
        <w:ind w:left="631" w:hanging="106"/>
      </w:pPr>
    </w:lvl>
    <w:lvl w:ilvl="2">
      <w:numFmt w:val="bullet"/>
      <w:lvlText w:val="•"/>
      <w:lvlJc w:val="left"/>
      <w:pPr>
        <w:ind w:left="1162" w:hanging="106"/>
      </w:pPr>
    </w:lvl>
    <w:lvl w:ilvl="3">
      <w:numFmt w:val="bullet"/>
      <w:lvlText w:val="•"/>
      <w:lvlJc w:val="left"/>
      <w:pPr>
        <w:ind w:left="1694" w:hanging="106"/>
      </w:pPr>
    </w:lvl>
    <w:lvl w:ilvl="4">
      <w:numFmt w:val="bullet"/>
      <w:lvlText w:val="•"/>
      <w:lvlJc w:val="left"/>
      <w:pPr>
        <w:ind w:left="2225" w:hanging="106"/>
      </w:pPr>
    </w:lvl>
    <w:lvl w:ilvl="5">
      <w:numFmt w:val="bullet"/>
      <w:lvlText w:val="•"/>
      <w:lvlJc w:val="left"/>
      <w:pPr>
        <w:ind w:left="2756" w:hanging="106"/>
      </w:pPr>
    </w:lvl>
    <w:lvl w:ilvl="6">
      <w:numFmt w:val="bullet"/>
      <w:lvlText w:val="•"/>
      <w:lvlJc w:val="left"/>
      <w:pPr>
        <w:ind w:left="3288" w:hanging="106"/>
      </w:pPr>
    </w:lvl>
    <w:lvl w:ilvl="7">
      <w:numFmt w:val="bullet"/>
      <w:lvlText w:val="•"/>
      <w:lvlJc w:val="left"/>
      <w:pPr>
        <w:ind w:left="3819" w:hanging="106"/>
      </w:pPr>
    </w:lvl>
    <w:lvl w:ilvl="8">
      <w:numFmt w:val="bullet"/>
      <w:lvlText w:val="•"/>
      <w:lvlJc w:val="left"/>
      <w:pPr>
        <w:ind w:left="4350" w:hanging="106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ECB"/>
    <w:rsid w:val="008B32A7"/>
    <w:rsid w:val="00E73E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0"/>
  <w15:docId w15:val="{A129849F-495C-4D8A-B299-027098735F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1" w:qFormat="1"/>
    <w:lsdException w:name="heading 7" w:uiPriority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1"/>
    <w:qFormat/>
    <w:pPr>
      <w:ind w:left="519" w:right="543"/>
      <w:jc w:val="center"/>
      <w:outlineLvl w:val="0"/>
    </w:pPr>
    <w:rPr>
      <w:rFonts w:ascii="Aardvark" w:hAnsi="Aardvark" w:cs="Aardvark"/>
      <w:sz w:val="36"/>
      <w:szCs w:val="36"/>
    </w:rPr>
  </w:style>
  <w:style w:type="paragraph" w:styleId="2">
    <w:name w:val="heading 2"/>
    <w:basedOn w:val="a"/>
    <w:next w:val="a"/>
    <w:link w:val="20"/>
    <w:uiPriority w:val="1"/>
    <w:qFormat/>
    <w:pPr>
      <w:ind w:left="530" w:right="543"/>
      <w:jc w:val="center"/>
      <w:outlineLvl w:val="1"/>
    </w:pPr>
    <w:rPr>
      <w:rFonts w:ascii="Aardvark" w:hAnsi="Aardvark" w:cs="Aardvark"/>
      <w:sz w:val="36"/>
      <w:szCs w:val="36"/>
    </w:rPr>
  </w:style>
  <w:style w:type="paragraph" w:styleId="3">
    <w:name w:val="heading 3"/>
    <w:basedOn w:val="a"/>
    <w:next w:val="a"/>
    <w:link w:val="30"/>
    <w:uiPriority w:val="1"/>
    <w:qFormat/>
    <w:pPr>
      <w:ind w:left="6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link w:val="40"/>
    <w:uiPriority w:val="1"/>
    <w:qFormat/>
    <w:pPr>
      <w:spacing w:line="215" w:lineRule="exact"/>
      <w:ind w:left="590" w:right="255"/>
      <w:jc w:val="center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1"/>
    <w:qFormat/>
    <w:pPr>
      <w:ind w:left="20"/>
      <w:outlineLvl w:val="4"/>
    </w:pPr>
    <w:rPr>
      <w:rFonts w:ascii="Times New Roman" w:hAnsi="Times New Roman" w:cs="Times New Roman"/>
      <w:sz w:val="24"/>
      <w:szCs w:val="24"/>
    </w:rPr>
  </w:style>
  <w:style w:type="paragraph" w:styleId="6">
    <w:name w:val="heading 6"/>
    <w:basedOn w:val="a"/>
    <w:next w:val="a"/>
    <w:link w:val="60"/>
    <w:uiPriority w:val="1"/>
    <w:qFormat/>
    <w:pPr>
      <w:spacing w:before="31"/>
      <w:ind w:left="711"/>
      <w:outlineLvl w:val="5"/>
    </w:pPr>
    <w:rPr>
      <w:rFonts w:ascii="BauhausCTT" w:hAnsi="BauhausCTT" w:cs="BauhausCTT"/>
    </w:rPr>
  </w:style>
  <w:style w:type="paragraph" w:styleId="7">
    <w:name w:val="heading 7"/>
    <w:basedOn w:val="a"/>
    <w:next w:val="a"/>
    <w:link w:val="70"/>
    <w:uiPriority w:val="1"/>
    <w:qFormat/>
    <w:pPr>
      <w:ind w:left="106"/>
      <w:jc w:val="both"/>
      <w:outlineLvl w:val="6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pPr>
      <w:ind w:left="106"/>
      <w:jc w:val="both"/>
    </w:pPr>
    <w:rPr>
      <w:sz w:val="20"/>
      <w:szCs w:val="20"/>
    </w:rPr>
  </w:style>
  <w:style w:type="character" w:customStyle="1" w:styleId="a4">
    <w:name w:val="Основной текст Знак"/>
    <w:basedOn w:val="a0"/>
    <w:link w:val="a3"/>
    <w:uiPriority w:val="99"/>
    <w:semiHidden/>
    <w:rPr>
      <w:rFonts w:ascii="Arial" w:hAnsi="Arial" w:cs="Arial"/>
    </w:r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Pr>
      <w:sz w:val="24"/>
      <w:szCs w:val="24"/>
    </w:rPr>
  </w:style>
  <w:style w:type="paragraph" w:styleId="a5">
    <w:name w:val="List Paragraph"/>
    <w:basedOn w:val="a"/>
    <w:uiPriority w:val="1"/>
    <w:qFormat/>
    <w:pPr>
      <w:ind w:left="106" w:firstLine="283"/>
    </w:pPr>
    <w:rPr>
      <w:sz w:val="24"/>
      <w:szCs w:val="24"/>
    </w:rPr>
  </w:style>
  <w:style w:type="paragraph" w:customStyle="1" w:styleId="TableParagraph">
    <w:name w:val="Table Paragraph"/>
    <w:basedOn w:val="a"/>
    <w:uiPriority w:val="1"/>
    <w:qFormat/>
    <w:pPr>
      <w:jc w:val="center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hyperlink" Target="mailto:vkedr@tomsk.gov.ru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3.png"/><Relationship Id="rId5" Type="http://schemas.openxmlformats.org/officeDocument/2006/relationships/footnotes" Target="footnotes.xml"/><Relationship Id="rId15" Type="http://schemas.openxmlformats.org/officeDocument/2006/relationships/hyperlink" Target="http://www.kedradm.ru/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mailto:vkedr@tomsk.gov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2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5867</Words>
  <Characters>33443</Characters>
  <Application>Microsoft Office Word</Application>
  <DocSecurity>0</DocSecurity>
  <Lines>278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2023-09-07T10:25:00Z</dcterms:created>
  <dcterms:modified xsi:type="dcterms:W3CDTF">2023-09-07T10:25:00Z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er">
    <vt:lpwstr>doPDF Ver 8.9 Build 950</vt:lpwstr>
  </property>
</Properties>
</file>